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XSpec="center" w:tblpY="1658"/>
        <w:tblW w:w="1039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55" w:type="dxa"/>
          <w:left w:w="50" w:type="dxa"/>
          <w:bottom w:w="55" w:type="dxa"/>
          <w:right w:w="55" w:type="dxa"/>
        </w:tblCellMar>
        <w:tblLook w:val="0000" w:firstRow="0" w:lastRow="0" w:firstColumn="0" w:lastColumn="0" w:noHBand="0" w:noVBand="0"/>
      </w:tblPr>
      <w:tblGrid>
        <w:gridCol w:w="10398"/>
      </w:tblGrid>
      <w:tr w:rsidR="00D558BF" w:rsidRPr="005E5D91" w14:paraId="60978FDB" w14:textId="77777777" w:rsidTr="00D558BF">
        <w:trPr>
          <w:trHeight w:hRule="exact" w:val="50"/>
        </w:trPr>
        <w:tc>
          <w:tcPr>
            <w:tcW w:w="10398" w:type="dxa"/>
            <w:tcBorders>
              <w:top w:val="nil"/>
              <w:left w:val="nil"/>
              <w:bottom w:val="single" w:sz="4" w:space="0" w:color="00000A"/>
              <w:right w:val="nil"/>
            </w:tcBorders>
          </w:tcPr>
          <w:p w14:paraId="60F2E066" w14:textId="77777777" w:rsidR="00D558BF" w:rsidRPr="005E5D91" w:rsidRDefault="00D558BF" w:rsidP="00D558BF">
            <w:pPr>
              <w:suppressLineNumbers/>
              <w:spacing w:after="0"/>
              <w:jc w:val="center"/>
              <w:textAlignment w:val="center"/>
              <w:rPr>
                <w:rFonts w:ascii="Verdana" w:hAnsi="Verdana"/>
                <w:sz w:val="2"/>
                <w:szCs w:val="2"/>
              </w:rPr>
            </w:pPr>
          </w:p>
        </w:tc>
      </w:tr>
      <w:tr w:rsidR="00D558BF" w:rsidRPr="005E5D91" w14:paraId="2FDDF2C3" w14:textId="77777777" w:rsidTr="00D558BF">
        <w:trPr>
          <w:trHeight w:val="395"/>
        </w:trPr>
        <w:tc>
          <w:tcPr>
            <w:tcW w:w="10398" w:type="dxa"/>
            <w:tcBorders>
              <w:top w:val="single" w:sz="4" w:space="0" w:color="00000A"/>
              <w:left w:val="single" w:sz="4" w:space="0" w:color="00000A"/>
              <w:bottom w:val="single" w:sz="4" w:space="0" w:color="00000A"/>
              <w:right w:val="single" w:sz="4" w:space="0" w:color="auto"/>
            </w:tcBorders>
            <w:tcMar>
              <w:left w:w="50" w:type="dxa"/>
            </w:tcMar>
          </w:tcPr>
          <w:p w14:paraId="27EE916E" w14:textId="77777777" w:rsidR="00D558BF" w:rsidRPr="005E5D91" w:rsidRDefault="00696F14" w:rsidP="00D558BF">
            <w:pPr>
              <w:suppressLineNumbers/>
              <w:spacing w:after="0"/>
              <w:jc w:val="center"/>
              <w:textAlignment w:val="center"/>
              <w:rPr>
                <w:rFonts w:ascii="Verdana" w:hAnsi="Verdana" w:cs="Arial"/>
                <w:b/>
                <w:sz w:val="28"/>
                <w:szCs w:val="28"/>
              </w:rPr>
            </w:pPr>
            <w:r w:rsidRPr="005E5D91">
              <w:rPr>
                <w:rFonts w:ascii="Verdana" w:hAnsi="Verdana" w:cs="Arial"/>
                <w:b/>
                <w:sz w:val="28"/>
                <w:szCs w:val="28"/>
              </w:rPr>
              <w:t>RAPORT O ODDZIAŁYWANIU NA ŚRODOWISKO</w:t>
            </w:r>
          </w:p>
          <w:p w14:paraId="3176A67E" w14:textId="3B19E1D5" w:rsidR="005E5D91" w:rsidRPr="005E5D91" w:rsidRDefault="005E5D91" w:rsidP="00D558BF">
            <w:pPr>
              <w:suppressLineNumbers/>
              <w:spacing w:after="0"/>
              <w:jc w:val="center"/>
              <w:textAlignment w:val="center"/>
              <w:rPr>
                <w:rFonts w:ascii="Verdana" w:hAnsi="Verdana" w:cs="Arial"/>
                <w:b/>
                <w:sz w:val="32"/>
                <w:szCs w:val="32"/>
                <w:u w:val="single"/>
              </w:rPr>
            </w:pPr>
            <w:r w:rsidRPr="005E5D91">
              <w:rPr>
                <w:rFonts w:ascii="Verdana" w:hAnsi="Verdana" w:cs="Arial"/>
                <w:b/>
                <w:sz w:val="32"/>
                <w:szCs w:val="32"/>
                <w:u w:val="single"/>
              </w:rPr>
              <w:t>ANEKS 1</w:t>
            </w:r>
          </w:p>
        </w:tc>
      </w:tr>
      <w:tr w:rsidR="00D558BF" w:rsidRPr="005E5D91" w14:paraId="3381D97E" w14:textId="77777777" w:rsidTr="00D558BF">
        <w:tc>
          <w:tcPr>
            <w:tcW w:w="10398" w:type="dxa"/>
            <w:tcBorders>
              <w:top w:val="single" w:sz="4" w:space="0" w:color="00000A"/>
              <w:left w:val="nil"/>
              <w:bottom w:val="single" w:sz="4" w:space="0" w:color="00000A"/>
              <w:right w:val="nil"/>
            </w:tcBorders>
          </w:tcPr>
          <w:p w14:paraId="70B6E526" w14:textId="77777777" w:rsidR="00D558BF" w:rsidRPr="005E5D91" w:rsidRDefault="00D558BF" w:rsidP="00D558BF">
            <w:pPr>
              <w:suppressLineNumbers/>
              <w:spacing w:after="0"/>
              <w:jc w:val="center"/>
              <w:textAlignment w:val="center"/>
              <w:rPr>
                <w:rFonts w:ascii="Verdana" w:hAnsi="Verdana"/>
                <w:sz w:val="2"/>
                <w:szCs w:val="2"/>
              </w:rPr>
            </w:pPr>
          </w:p>
        </w:tc>
      </w:tr>
      <w:tr w:rsidR="00D558BF" w:rsidRPr="005E5D91" w14:paraId="60DA70E3" w14:textId="77777777" w:rsidTr="00D558BF">
        <w:trPr>
          <w:trHeight w:val="1038"/>
        </w:trPr>
        <w:tc>
          <w:tcPr>
            <w:tcW w:w="10398" w:type="dxa"/>
            <w:tcBorders>
              <w:top w:val="single" w:sz="4" w:space="0" w:color="00000A"/>
              <w:left w:val="single" w:sz="4" w:space="0" w:color="00000A"/>
              <w:bottom w:val="single" w:sz="4" w:space="0" w:color="00000A"/>
              <w:right w:val="single" w:sz="4" w:space="0" w:color="00000A"/>
            </w:tcBorders>
            <w:tcMar>
              <w:left w:w="50" w:type="dxa"/>
            </w:tcMar>
          </w:tcPr>
          <w:p w14:paraId="178185D3" w14:textId="77777777" w:rsidR="00D558BF" w:rsidRPr="005E5D91" w:rsidRDefault="00D558BF" w:rsidP="00D558BF">
            <w:pPr>
              <w:suppressLineNumbers/>
              <w:spacing w:after="0"/>
              <w:textAlignment w:val="center"/>
              <w:rPr>
                <w:rFonts w:ascii="Verdana" w:hAnsi="Verdana" w:cs="Century Gothic"/>
                <w:sz w:val="19"/>
                <w:szCs w:val="19"/>
              </w:rPr>
            </w:pPr>
            <w:r w:rsidRPr="005E5D91">
              <w:rPr>
                <w:rFonts w:ascii="Verdana" w:hAnsi="Verdana" w:cs="Century Gothic"/>
                <w:sz w:val="19"/>
                <w:szCs w:val="19"/>
              </w:rPr>
              <w:t>TYTUŁ PROJEKTU:</w:t>
            </w:r>
          </w:p>
          <w:p w14:paraId="5EF7BB54" w14:textId="585DE70F" w:rsidR="00D558BF" w:rsidRPr="005E5D91" w:rsidRDefault="00D558BF" w:rsidP="009900AA">
            <w:pPr>
              <w:suppressLineNumbers/>
              <w:spacing w:after="0"/>
              <w:jc w:val="center"/>
              <w:textAlignment w:val="center"/>
              <w:rPr>
                <w:rFonts w:ascii="Verdana" w:eastAsia="Calibri" w:hAnsi="Verdana" w:cstheme="minorHAnsi"/>
                <w:b/>
                <w:spacing w:val="-7"/>
                <w:sz w:val="30"/>
                <w:szCs w:val="30"/>
                <w:lang w:eastAsia="pl-PL"/>
              </w:rPr>
            </w:pPr>
            <w:r w:rsidRPr="005E5D91">
              <w:rPr>
                <w:rFonts w:ascii="Verdana" w:eastAsia="Calibri" w:hAnsi="Verdana" w:cs="Arial"/>
                <w:b/>
                <w:color w:val="000000"/>
                <w:spacing w:val="-7"/>
                <w:sz w:val="32"/>
                <w:szCs w:val="32"/>
                <w:lang w:eastAsia="pl-PL"/>
              </w:rPr>
              <w:t xml:space="preserve">Budowa obwodnicy </w:t>
            </w:r>
            <w:r w:rsidR="009900AA" w:rsidRPr="005E5D91">
              <w:rPr>
                <w:rFonts w:ascii="Verdana" w:eastAsia="Calibri" w:hAnsi="Verdana" w:cs="Arial"/>
                <w:b/>
                <w:color w:val="000000"/>
                <w:spacing w:val="-7"/>
                <w:sz w:val="32"/>
                <w:szCs w:val="32"/>
                <w:lang w:eastAsia="pl-PL"/>
              </w:rPr>
              <w:t>Brzezin w ciągu drogi krajowej nr 72</w:t>
            </w:r>
          </w:p>
        </w:tc>
      </w:tr>
      <w:tr w:rsidR="00D558BF" w:rsidRPr="005E5D91" w14:paraId="51F164BD" w14:textId="77777777" w:rsidTr="00D558BF">
        <w:tc>
          <w:tcPr>
            <w:tcW w:w="10398" w:type="dxa"/>
            <w:tcBorders>
              <w:top w:val="single" w:sz="4" w:space="0" w:color="00000A"/>
              <w:left w:val="nil"/>
              <w:bottom w:val="single" w:sz="4" w:space="0" w:color="00000A"/>
              <w:right w:val="nil"/>
            </w:tcBorders>
          </w:tcPr>
          <w:p w14:paraId="37299978" w14:textId="77777777" w:rsidR="00D558BF" w:rsidRPr="005E5D91" w:rsidRDefault="00D558BF" w:rsidP="00D558BF">
            <w:pPr>
              <w:suppressLineNumbers/>
              <w:spacing w:after="0"/>
              <w:jc w:val="center"/>
              <w:textAlignment w:val="center"/>
              <w:rPr>
                <w:rFonts w:ascii="Verdana" w:hAnsi="Verdana"/>
                <w:sz w:val="2"/>
                <w:szCs w:val="2"/>
              </w:rPr>
            </w:pPr>
          </w:p>
        </w:tc>
      </w:tr>
      <w:tr w:rsidR="00D558BF" w:rsidRPr="005E5D91" w14:paraId="150E76EC" w14:textId="77777777" w:rsidTr="00D558BF">
        <w:trPr>
          <w:trHeight w:val="1394"/>
        </w:trPr>
        <w:tc>
          <w:tcPr>
            <w:tcW w:w="10398" w:type="dxa"/>
            <w:tcBorders>
              <w:top w:val="single" w:sz="4" w:space="0" w:color="00000A"/>
              <w:left w:val="single" w:sz="4" w:space="0" w:color="00000A"/>
              <w:bottom w:val="single" w:sz="4" w:space="0" w:color="00000A"/>
              <w:right w:val="single" w:sz="4" w:space="0" w:color="00000A"/>
            </w:tcBorders>
            <w:tcMar>
              <w:left w:w="50" w:type="dxa"/>
            </w:tcMar>
          </w:tcPr>
          <w:p w14:paraId="34B27FD3" w14:textId="62BA6A9D" w:rsidR="00D558BF" w:rsidRPr="005E5D91" w:rsidRDefault="00D558BF" w:rsidP="00D558BF">
            <w:pPr>
              <w:suppressLineNumbers/>
              <w:spacing w:after="0"/>
              <w:textAlignment w:val="center"/>
              <w:rPr>
                <w:rFonts w:ascii="Verdana" w:hAnsi="Verdana" w:cs="Century Gothic"/>
                <w:sz w:val="19"/>
                <w:szCs w:val="19"/>
              </w:rPr>
            </w:pPr>
            <w:r w:rsidRPr="005E5D91">
              <w:rPr>
                <w:rFonts w:ascii="Verdana" w:hAnsi="Verdana" w:cs="Century Gothic"/>
                <w:sz w:val="19"/>
                <w:szCs w:val="19"/>
              </w:rPr>
              <w:t xml:space="preserve">ZAMAWIAJĄCY: </w:t>
            </w:r>
          </w:p>
          <w:tbl>
            <w:tblPr>
              <w:tblW w:w="9923" w:type="dxa"/>
              <w:tblCellMar>
                <w:top w:w="55" w:type="dxa"/>
                <w:left w:w="55" w:type="dxa"/>
                <w:bottom w:w="55" w:type="dxa"/>
                <w:right w:w="55" w:type="dxa"/>
              </w:tblCellMar>
              <w:tblLook w:val="0000" w:firstRow="0" w:lastRow="0" w:firstColumn="0" w:lastColumn="0" w:noHBand="0" w:noVBand="0"/>
            </w:tblPr>
            <w:tblGrid>
              <w:gridCol w:w="3701"/>
              <w:gridCol w:w="308"/>
              <w:gridCol w:w="5914"/>
            </w:tblGrid>
            <w:tr w:rsidR="00D558BF" w:rsidRPr="005E5D91" w14:paraId="50BF25CE" w14:textId="77777777" w:rsidTr="001A39F6">
              <w:trPr>
                <w:trHeight w:val="1780"/>
              </w:trPr>
              <w:tc>
                <w:tcPr>
                  <w:tcW w:w="3701" w:type="dxa"/>
                </w:tcPr>
                <w:p w14:paraId="3EDEA156" w14:textId="4D7A5CCC" w:rsidR="00D558BF" w:rsidRPr="005E5D91" w:rsidRDefault="009900AA" w:rsidP="00253193">
                  <w:pPr>
                    <w:framePr w:hSpace="141" w:wrap="around" w:vAnchor="page" w:hAnchor="margin" w:xAlign="center" w:y="1658"/>
                    <w:suppressLineNumbers/>
                    <w:spacing w:line="257" w:lineRule="auto"/>
                    <w:ind w:firstLine="482"/>
                    <w:textAlignment w:val="center"/>
                    <w:rPr>
                      <w:rFonts w:ascii="Verdana" w:hAnsi="Verdana"/>
                    </w:rPr>
                  </w:pPr>
                  <w:r w:rsidRPr="005E5D91">
                    <w:rPr>
                      <w:rFonts w:ascii="Verdana" w:hAnsi="Verdana"/>
                      <w:noProof/>
                      <w:lang w:eastAsia="pl-PL"/>
                    </w:rPr>
                    <w:drawing>
                      <wp:anchor distT="0" distB="0" distL="114300" distR="114300" simplePos="0" relativeHeight="251660800" behindDoc="0" locked="0" layoutInCell="1" allowOverlap="0" wp14:anchorId="6A46DEB1" wp14:editId="102CCFBA">
                        <wp:simplePos x="0" y="0"/>
                        <wp:positionH relativeFrom="column">
                          <wp:posOffset>454660</wp:posOffset>
                        </wp:positionH>
                        <wp:positionV relativeFrom="paragraph">
                          <wp:posOffset>85725</wp:posOffset>
                        </wp:positionV>
                        <wp:extent cx="1782000" cy="856800"/>
                        <wp:effectExtent l="0" t="0" r="0" b="0"/>
                        <wp:wrapTopAndBottom/>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gddkia-removebg-preview.png"/>
                                <pic:cNvPicPr/>
                              </pic:nvPicPr>
                              <pic:blipFill>
                                <a:blip r:embed="rId8">
                                  <a:extLst>
                                    <a:ext uri="{28A0092B-C50C-407E-A947-70E740481C1C}">
                                      <a14:useLocalDpi xmlns:a14="http://schemas.microsoft.com/office/drawing/2010/main" val="0"/>
                                    </a:ext>
                                  </a:extLst>
                                </a:blip>
                                <a:stretch>
                                  <a:fillRect/>
                                </a:stretch>
                              </pic:blipFill>
                              <pic:spPr>
                                <a:xfrm>
                                  <a:off x="0" y="0"/>
                                  <a:ext cx="1782000" cy="856800"/>
                                </a:xfrm>
                                <a:prstGeom prst="rect">
                                  <a:avLst/>
                                </a:prstGeom>
                              </pic:spPr>
                            </pic:pic>
                          </a:graphicData>
                        </a:graphic>
                        <wp14:sizeRelH relativeFrom="margin">
                          <wp14:pctWidth>0</wp14:pctWidth>
                        </wp14:sizeRelH>
                        <wp14:sizeRelV relativeFrom="margin">
                          <wp14:pctHeight>0</wp14:pctHeight>
                        </wp14:sizeRelV>
                      </wp:anchor>
                    </w:drawing>
                  </w:r>
                </w:p>
              </w:tc>
              <w:tc>
                <w:tcPr>
                  <w:tcW w:w="308" w:type="dxa"/>
                </w:tcPr>
                <w:p w14:paraId="7DE0385B" w14:textId="77777777" w:rsidR="00D558BF" w:rsidRPr="005E5D91" w:rsidRDefault="00D558BF" w:rsidP="00253193">
                  <w:pPr>
                    <w:framePr w:hSpace="141" w:wrap="around" w:vAnchor="page" w:hAnchor="margin" w:xAlign="center" w:y="1658"/>
                    <w:suppressLineNumbers/>
                    <w:textAlignment w:val="center"/>
                    <w:rPr>
                      <w:rFonts w:ascii="Verdana" w:hAnsi="Verdana"/>
                    </w:rPr>
                  </w:pPr>
                </w:p>
              </w:tc>
              <w:tc>
                <w:tcPr>
                  <w:tcW w:w="5914" w:type="dxa"/>
                </w:tcPr>
                <w:p w14:paraId="0696581E" w14:textId="2498FFF3" w:rsidR="009900AA" w:rsidRPr="005E5D91" w:rsidRDefault="00253193" w:rsidP="00253193">
                  <w:pPr>
                    <w:framePr w:hSpace="141" w:wrap="around" w:vAnchor="page" w:hAnchor="margin" w:xAlign="center" w:y="1658"/>
                    <w:spacing w:before="240" w:after="0" w:line="240" w:lineRule="auto"/>
                    <w:contextualSpacing/>
                    <w:jc w:val="center"/>
                    <w:rPr>
                      <w:rFonts w:ascii="Verdana" w:hAnsi="Verdana" w:cs="Arial"/>
                      <w:b/>
                      <w:sz w:val="20"/>
                      <w:szCs w:val="20"/>
                    </w:rPr>
                  </w:pPr>
                  <w:r w:rsidRPr="005E5D91">
                    <w:rPr>
                      <w:rFonts w:ascii="Verdana" w:hAnsi="Verdana"/>
                      <w:noProof/>
                      <w:lang w:eastAsia="pl-PL"/>
                    </w:rPr>
                    <mc:AlternateContent>
                      <mc:Choice Requires="wps">
                        <w:drawing>
                          <wp:anchor distT="45720" distB="45720" distL="114300" distR="114300" simplePos="0" relativeHeight="251662848" behindDoc="0" locked="0" layoutInCell="1" allowOverlap="1" wp14:anchorId="67748678" wp14:editId="2C42922B">
                            <wp:simplePos x="0" y="0"/>
                            <wp:positionH relativeFrom="column">
                              <wp:posOffset>975995</wp:posOffset>
                            </wp:positionH>
                            <wp:positionV relativeFrom="paragraph">
                              <wp:posOffset>0</wp:posOffset>
                            </wp:positionV>
                            <wp:extent cx="2705100" cy="1152525"/>
                            <wp:effectExtent l="0" t="0" r="0" b="9525"/>
                            <wp:wrapSquare wrapText="bothSides"/>
                            <wp:docPr id="202523474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152525"/>
                                    </a:xfrm>
                                    <a:prstGeom prst="rect">
                                      <a:avLst/>
                                    </a:prstGeom>
                                    <a:solidFill>
                                      <a:srgbClr val="FFFFFF"/>
                                    </a:solidFill>
                                    <a:ln w="9525">
                                      <a:noFill/>
                                      <a:miter lim="800000"/>
                                      <a:headEnd/>
                                      <a:tailEnd/>
                                    </a:ln>
                                  </wps:spPr>
                                  <wps:txbx>
                                    <w:txbxContent>
                                      <w:p w14:paraId="6FC624BC" w14:textId="30893106" w:rsidR="00253193" w:rsidRDefault="00253193" w:rsidP="00253193">
                                        <w:pPr>
                                          <w:suppressLineNumbers/>
                                          <w:contextualSpacing/>
                                          <w:jc w:val="center"/>
                                          <w:textAlignment w:val="center"/>
                                          <w:rPr>
                                            <w:rFonts w:ascii="Verdana" w:hAnsi="Verdana" w:cstheme="minorHAnsi"/>
                                            <w:b/>
                                            <w:sz w:val="18"/>
                                            <w:szCs w:val="18"/>
                                          </w:rPr>
                                        </w:pPr>
                                        <w:r>
                                          <w:rPr>
                                            <w:rFonts w:ascii="Verdana" w:hAnsi="Verdana" w:cstheme="minorHAnsi"/>
                                            <w:b/>
                                            <w:sz w:val="18"/>
                                            <w:szCs w:val="18"/>
                                          </w:rPr>
                                          <w:t>Skarb Państwa</w:t>
                                        </w:r>
                                      </w:p>
                                      <w:p w14:paraId="08524B1E" w14:textId="342CF9CB" w:rsidR="00253193" w:rsidRDefault="00253193" w:rsidP="00253193">
                                        <w:pPr>
                                          <w:suppressLineNumbers/>
                                          <w:contextualSpacing/>
                                          <w:jc w:val="center"/>
                                          <w:textAlignment w:val="center"/>
                                          <w:rPr>
                                            <w:rFonts w:ascii="Verdana" w:hAnsi="Verdana" w:cstheme="minorHAnsi"/>
                                            <w:b/>
                                            <w:sz w:val="18"/>
                                            <w:szCs w:val="18"/>
                                          </w:rPr>
                                        </w:pPr>
                                        <w:r w:rsidRPr="006A2DAC">
                                          <w:rPr>
                                            <w:rFonts w:ascii="Verdana" w:hAnsi="Verdana" w:cstheme="minorHAnsi"/>
                                            <w:b/>
                                            <w:sz w:val="18"/>
                                            <w:szCs w:val="18"/>
                                          </w:rPr>
                                          <w:t>Generalna Dyrekcja Dróg Krajowych i</w:t>
                                        </w:r>
                                        <w:r>
                                          <w:rPr>
                                            <w:rFonts w:ascii="Verdana" w:hAnsi="Verdana" w:cstheme="minorHAnsi"/>
                                            <w:b/>
                                            <w:sz w:val="18"/>
                                            <w:szCs w:val="18"/>
                                          </w:rPr>
                                          <w:t> </w:t>
                                        </w:r>
                                        <w:r w:rsidRPr="006A2DAC">
                                          <w:rPr>
                                            <w:rFonts w:ascii="Verdana" w:hAnsi="Verdana" w:cstheme="minorHAnsi"/>
                                            <w:b/>
                                            <w:sz w:val="18"/>
                                            <w:szCs w:val="18"/>
                                          </w:rPr>
                                          <w:t>Autostrad</w:t>
                                        </w:r>
                                      </w:p>
                                      <w:p w14:paraId="58187785" w14:textId="77777777" w:rsidR="00253193" w:rsidRPr="006A2DAC" w:rsidRDefault="00253193" w:rsidP="00253193">
                                        <w:pPr>
                                          <w:suppressLineNumbers/>
                                          <w:jc w:val="center"/>
                                          <w:textAlignment w:val="center"/>
                                          <w:rPr>
                                            <w:rFonts w:ascii="Verdana" w:hAnsi="Verdana" w:cstheme="minorHAnsi"/>
                                            <w:b/>
                                            <w:sz w:val="18"/>
                                            <w:szCs w:val="18"/>
                                          </w:rPr>
                                        </w:pPr>
                                        <w:r w:rsidRPr="006A2DAC">
                                          <w:rPr>
                                            <w:rFonts w:ascii="Verdana" w:hAnsi="Verdana" w:cstheme="minorHAnsi"/>
                                            <w:b/>
                                            <w:sz w:val="18"/>
                                            <w:szCs w:val="18"/>
                                          </w:rPr>
                                          <w:t>Oddział w Łodzi</w:t>
                                        </w:r>
                                      </w:p>
                                      <w:p w14:paraId="3DAE0DF0" w14:textId="37E42ABE" w:rsidR="00253193" w:rsidRPr="006A2DAC" w:rsidRDefault="00253193" w:rsidP="00253193">
                                        <w:pPr>
                                          <w:suppressLineNumbers/>
                                          <w:spacing w:before="200" w:after="0"/>
                                          <w:jc w:val="center"/>
                                          <w:textAlignment w:val="center"/>
                                          <w:rPr>
                                            <w:rFonts w:ascii="Verdana" w:hAnsi="Verdana" w:cstheme="minorHAnsi"/>
                                            <w:sz w:val="18"/>
                                            <w:szCs w:val="18"/>
                                          </w:rPr>
                                        </w:pPr>
                                        <w:r w:rsidRPr="006A2DAC">
                                          <w:rPr>
                                            <w:rFonts w:ascii="Verdana" w:hAnsi="Verdana" w:cstheme="minorHAnsi"/>
                                            <w:sz w:val="18"/>
                                            <w:szCs w:val="18"/>
                                          </w:rPr>
                                          <w:t>Irysowa 2</w:t>
                                        </w:r>
                                      </w:p>
                                      <w:p w14:paraId="1A502D0A" w14:textId="59597891" w:rsidR="00253193" w:rsidRPr="005E5D91" w:rsidRDefault="00253193" w:rsidP="00253193">
                                        <w:pPr>
                                          <w:suppressLineNumbers/>
                                          <w:spacing w:before="200" w:after="0"/>
                                          <w:contextualSpacing/>
                                          <w:jc w:val="center"/>
                                          <w:textAlignment w:val="center"/>
                                          <w:rPr>
                                            <w:rFonts w:ascii="Verdana" w:hAnsi="Verdana" w:cstheme="minorHAnsi"/>
                                            <w:sz w:val="20"/>
                                            <w:szCs w:val="20"/>
                                          </w:rPr>
                                        </w:pPr>
                                        <w:r w:rsidRPr="006A2DAC">
                                          <w:rPr>
                                            <w:rFonts w:ascii="Verdana" w:hAnsi="Verdana" w:cstheme="minorHAnsi"/>
                                            <w:sz w:val="18"/>
                                            <w:szCs w:val="18"/>
                                          </w:rPr>
                                          <w:t>91-857 Łódź</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748678" id="_x0000_t202" coordsize="21600,21600" o:spt="202" path="m,l,21600r21600,l21600,xe">
                            <v:stroke joinstyle="miter"/>
                            <v:path gradientshapeok="t" o:connecttype="rect"/>
                          </v:shapetype>
                          <v:shape id="Pole tekstowe 2" o:spid="_x0000_s1026" type="#_x0000_t202" style="position:absolute;left:0;text-align:left;margin-left:76.85pt;margin-top:0;width:213pt;height:90.75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" stroked="f">
                            <v:textbox>
                              <w:txbxContent>
                                <w:p w14:paraId="6FC624BC" w14:textId="30893106" w:rsidR="00253193" w:rsidRDefault="00253193" w:rsidP="00253193">
                                  <w:pPr>
                                    <w:suppressLineNumbers/>
                                    <w:contextualSpacing/>
                                    <w:jc w:val="center"/>
                                    <w:textAlignment w:val="center"/>
                                    <w:rPr>
                                      <w:rFonts w:ascii="Verdana" w:hAnsi="Verdana" w:cstheme="minorHAnsi"/>
                                      <w:b/>
                                      <w:sz w:val="18"/>
                                      <w:szCs w:val="18"/>
                                    </w:rPr>
                                  </w:pPr>
                                  <w:r>
                                    <w:rPr>
                                      <w:rFonts w:ascii="Verdana" w:hAnsi="Verdana" w:cstheme="minorHAnsi"/>
                                      <w:b/>
                                      <w:sz w:val="18"/>
                                      <w:szCs w:val="18"/>
                                    </w:rPr>
                                    <w:t>Skarb Państwa</w:t>
                                  </w:r>
                                </w:p>
                                <w:p w14:paraId="08524B1E" w14:textId="342CF9CB" w:rsidR="00253193" w:rsidRDefault="00253193" w:rsidP="00253193">
                                  <w:pPr>
                                    <w:suppressLineNumbers/>
                                    <w:contextualSpacing/>
                                    <w:jc w:val="center"/>
                                    <w:textAlignment w:val="center"/>
                                    <w:rPr>
                                      <w:rFonts w:ascii="Verdana" w:hAnsi="Verdana" w:cstheme="minorHAnsi"/>
                                      <w:b/>
                                      <w:sz w:val="18"/>
                                      <w:szCs w:val="18"/>
                                    </w:rPr>
                                  </w:pPr>
                                  <w:r w:rsidRPr="006A2DAC">
                                    <w:rPr>
                                      <w:rFonts w:ascii="Verdana" w:hAnsi="Verdana" w:cstheme="minorHAnsi"/>
                                      <w:b/>
                                      <w:sz w:val="18"/>
                                      <w:szCs w:val="18"/>
                                    </w:rPr>
                                    <w:t>Generalna Dyrekcja Dróg Krajowych i</w:t>
                                  </w:r>
                                  <w:r>
                                    <w:rPr>
                                      <w:rFonts w:ascii="Verdana" w:hAnsi="Verdana" w:cstheme="minorHAnsi"/>
                                      <w:b/>
                                      <w:sz w:val="18"/>
                                      <w:szCs w:val="18"/>
                                    </w:rPr>
                                    <w:t> </w:t>
                                  </w:r>
                                  <w:r w:rsidRPr="006A2DAC">
                                    <w:rPr>
                                      <w:rFonts w:ascii="Verdana" w:hAnsi="Verdana" w:cstheme="minorHAnsi"/>
                                      <w:b/>
                                      <w:sz w:val="18"/>
                                      <w:szCs w:val="18"/>
                                    </w:rPr>
                                    <w:t>Autostrad</w:t>
                                  </w:r>
                                </w:p>
                                <w:p w14:paraId="58187785" w14:textId="77777777" w:rsidR="00253193" w:rsidRPr="006A2DAC" w:rsidRDefault="00253193" w:rsidP="00253193">
                                  <w:pPr>
                                    <w:suppressLineNumbers/>
                                    <w:jc w:val="center"/>
                                    <w:textAlignment w:val="center"/>
                                    <w:rPr>
                                      <w:rFonts w:ascii="Verdana" w:hAnsi="Verdana" w:cstheme="minorHAnsi"/>
                                      <w:b/>
                                      <w:sz w:val="18"/>
                                      <w:szCs w:val="18"/>
                                    </w:rPr>
                                  </w:pPr>
                                  <w:r w:rsidRPr="006A2DAC">
                                    <w:rPr>
                                      <w:rFonts w:ascii="Verdana" w:hAnsi="Verdana" w:cstheme="minorHAnsi"/>
                                      <w:b/>
                                      <w:sz w:val="18"/>
                                      <w:szCs w:val="18"/>
                                    </w:rPr>
                                    <w:t>Oddział w Łodzi</w:t>
                                  </w:r>
                                </w:p>
                                <w:p w14:paraId="3DAE0DF0" w14:textId="37E42ABE" w:rsidR="00253193" w:rsidRPr="006A2DAC" w:rsidRDefault="00253193" w:rsidP="00253193">
                                  <w:pPr>
                                    <w:suppressLineNumbers/>
                                    <w:spacing w:before="200" w:after="0"/>
                                    <w:jc w:val="center"/>
                                    <w:textAlignment w:val="center"/>
                                    <w:rPr>
                                      <w:rFonts w:ascii="Verdana" w:hAnsi="Verdana" w:cstheme="minorHAnsi"/>
                                      <w:sz w:val="18"/>
                                      <w:szCs w:val="18"/>
                                    </w:rPr>
                                  </w:pPr>
                                  <w:r w:rsidRPr="006A2DAC">
                                    <w:rPr>
                                      <w:rFonts w:ascii="Verdana" w:hAnsi="Verdana" w:cstheme="minorHAnsi"/>
                                      <w:sz w:val="18"/>
                                      <w:szCs w:val="18"/>
                                    </w:rPr>
                                    <w:t>Irysowa 2</w:t>
                                  </w:r>
                                </w:p>
                                <w:p w14:paraId="1A502D0A" w14:textId="59597891" w:rsidR="00253193" w:rsidRPr="005E5D91" w:rsidRDefault="00253193" w:rsidP="00253193">
                                  <w:pPr>
                                    <w:suppressLineNumbers/>
                                    <w:spacing w:before="200" w:after="0"/>
                                    <w:contextualSpacing/>
                                    <w:jc w:val="center"/>
                                    <w:textAlignment w:val="center"/>
                                    <w:rPr>
                                      <w:rFonts w:ascii="Verdana" w:hAnsi="Verdana" w:cstheme="minorHAnsi"/>
                                      <w:sz w:val="20"/>
                                      <w:szCs w:val="20"/>
                                    </w:rPr>
                                  </w:pPr>
                                  <w:r w:rsidRPr="006A2DAC">
                                    <w:rPr>
                                      <w:rFonts w:ascii="Verdana" w:hAnsi="Verdana" w:cstheme="minorHAnsi"/>
                                      <w:sz w:val="18"/>
                                      <w:szCs w:val="18"/>
                                    </w:rPr>
                                    <w:t>91-857 Łódź</w:t>
                                  </w:r>
                                </w:p>
                              </w:txbxContent>
                            </v:textbox>
                            <w10:wrap type="square"/>
                          </v:shape>
                        </w:pict>
                      </mc:Fallback>
                    </mc:AlternateContent>
                  </w:r>
                </w:p>
              </w:tc>
            </w:tr>
          </w:tbl>
          <w:p w14:paraId="501A1E6F" w14:textId="7C8AE1B6" w:rsidR="00D558BF" w:rsidRPr="005E5D91" w:rsidRDefault="00D558BF" w:rsidP="00D558BF">
            <w:pPr>
              <w:suppressLineNumbers/>
              <w:spacing w:after="0"/>
              <w:textAlignment w:val="center"/>
              <w:rPr>
                <w:rFonts w:ascii="Verdana" w:hAnsi="Verdana"/>
                <w:noProof/>
                <w:lang w:eastAsia="pl-PL"/>
              </w:rPr>
            </w:pPr>
          </w:p>
        </w:tc>
      </w:tr>
      <w:tr w:rsidR="00D558BF" w:rsidRPr="005E5D91" w14:paraId="5E1F3590" w14:textId="77777777" w:rsidTr="00D558BF">
        <w:tc>
          <w:tcPr>
            <w:tcW w:w="10398" w:type="dxa"/>
            <w:tcBorders>
              <w:top w:val="single" w:sz="4" w:space="0" w:color="00000A"/>
              <w:left w:val="nil"/>
              <w:bottom w:val="single" w:sz="4" w:space="0" w:color="00000A"/>
              <w:right w:val="nil"/>
            </w:tcBorders>
          </w:tcPr>
          <w:p w14:paraId="66F4F31B" w14:textId="43C487BF" w:rsidR="00D558BF" w:rsidRPr="005E5D91" w:rsidRDefault="00D558BF" w:rsidP="00D558BF">
            <w:pPr>
              <w:suppressLineNumbers/>
              <w:spacing w:after="0"/>
              <w:jc w:val="center"/>
              <w:textAlignment w:val="center"/>
              <w:rPr>
                <w:rFonts w:ascii="Verdana" w:hAnsi="Verdana"/>
                <w:sz w:val="2"/>
                <w:szCs w:val="2"/>
              </w:rPr>
            </w:pPr>
          </w:p>
        </w:tc>
      </w:tr>
      <w:tr w:rsidR="00D558BF" w:rsidRPr="005E5D91" w14:paraId="24F612F9" w14:textId="77777777" w:rsidTr="00D558BF">
        <w:trPr>
          <w:trHeight w:val="910"/>
        </w:trPr>
        <w:tc>
          <w:tcPr>
            <w:tcW w:w="10398" w:type="dxa"/>
            <w:tcBorders>
              <w:top w:val="single" w:sz="4" w:space="0" w:color="00000A"/>
              <w:left w:val="single" w:sz="4" w:space="0" w:color="00000A"/>
              <w:bottom w:val="single" w:sz="4" w:space="0" w:color="00000A"/>
              <w:right w:val="single" w:sz="4" w:space="0" w:color="00000A"/>
            </w:tcBorders>
            <w:tcMar>
              <w:left w:w="50" w:type="dxa"/>
            </w:tcMar>
          </w:tcPr>
          <w:p w14:paraId="28A840E6" w14:textId="020A72B3" w:rsidR="009900AA" w:rsidRPr="005E5D91" w:rsidRDefault="0039247A" w:rsidP="009900AA">
            <w:pPr>
              <w:suppressLineNumbers/>
              <w:textAlignment w:val="center"/>
              <w:rPr>
                <w:rFonts w:ascii="Verdana" w:hAnsi="Verdana" w:cs="Century Gothic"/>
                <w:sz w:val="19"/>
                <w:szCs w:val="19"/>
              </w:rPr>
            </w:pPr>
            <w:r w:rsidRPr="005E5D91">
              <w:rPr>
                <w:rFonts w:ascii="Verdana" w:hAnsi="Verdana"/>
                <w:noProof/>
                <w:lang w:eastAsia="pl-PL"/>
              </w:rPr>
              <mc:AlternateContent>
                <mc:Choice Requires="wps">
                  <w:drawing>
                    <wp:anchor distT="45720" distB="45720" distL="114300" distR="114300" simplePos="0" relativeHeight="251655680" behindDoc="0" locked="0" layoutInCell="1" allowOverlap="1" wp14:anchorId="792359F7" wp14:editId="3436D8E3">
                      <wp:simplePos x="0" y="0"/>
                      <wp:positionH relativeFrom="column">
                        <wp:posOffset>3597910</wp:posOffset>
                      </wp:positionH>
                      <wp:positionV relativeFrom="paragraph">
                        <wp:posOffset>0</wp:posOffset>
                      </wp:positionV>
                      <wp:extent cx="2609850" cy="765175"/>
                      <wp:effectExtent l="0" t="0" r="9525" b="0"/>
                      <wp:wrapSquare wrapText="bothSides"/>
                      <wp:docPr id="21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9850" cy="765175"/>
                              </a:xfrm>
                              <a:prstGeom prst="rect">
                                <a:avLst/>
                              </a:prstGeom>
                              <a:solidFill>
                                <a:srgbClr val="FFFFFF"/>
                              </a:solidFill>
                              <a:ln w="9525">
                                <a:noFill/>
                                <a:miter lim="800000"/>
                                <a:headEnd/>
                                <a:tailEnd/>
                              </a:ln>
                            </wps:spPr>
                            <wps:txbx>
                              <w:txbxContent>
                                <w:p w14:paraId="7A4BFBF1" w14:textId="7DABEA21" w:rsidR="009900AA" w:rsidRPr="005E5D91" w:rsidRDefault="009900AA" w:rsidP="009900AA">
                                  <w:pPr>
                                    <w:suppressLineNumbers/>
                                    <w:jc w:val="center"/>
                                    <w:textAlignment w:val="center"/>
                                    <w:rPr>
                                      <w:rFonts w:ascii="Verdana" w:hAnsi="Verdana" w:cstheme="minorHAnsi"/>
                                      <w:sz w:val="20"/>
                                      <w:szCs w:val="20"/>
                                    </w:rPr>
                                  </w:pPr>
                                  <w:r w:rsidRPr="005E5D91">
                                    <w:rPr>
                                      <w:rFonts w:ascii="Verdana" w:hAnsi="Verdana" w:cstheme="minorHAnsi"/>
                                      <w:b/>
                                      <w:sz w:val="20"/>
                                      <w:szCs w:val="20"/>
                                    </w:rPr>
                                    <w:t>Multiconsult Polska Sp. z o.o.</w:t>
                                  </w:r>
                                </w:p>
                                <w:p w14:paraId="500D48A2" w14:textId="77777777" w:rsidR="009900AA" w:rsidRPr="005E5D91" w:rsidRDefault="009900AA" w:rsidP="009900AA">
                                  <w:pPr>
                                    <w:suppressLineNumbers/>
                                    <w:jc w:val="center"/>
                                    <w:textAlignment w:val="center"/>
                                    <w:rPr>
                                      <w:rFonts w:ascii="Verdana" w:hAnsi="Verdana" w:cstheme="minorHAnsi"/>
                                      <w:sz w:val="20"/>
                                      <w:szCs w:val="20"/>
                                    </w:rPr>
                                  </w:pPr>
                                  <w:r w:rsidRPr="005E5D91">
                                    <w:rPr>
                                      <w:rFonts w:ascii="Verdana" w:hAnsi="Verdana" w:cstheme="minorHAnsi"/>
                                      <w:sz w:val="20"/>
                                      <w:szCs w:val="20"/>
                                    </w:rPr>
                                    <w:t>ul. Bonifraterska 17</w:t>
                                  </w:r>
                                  <w:r w:rsidRPr="005E5D91">
                                    <w:rPr>
                                      <w:rFonts w:ascii="Verdana" w:hAnsi="Verdana" w:cstheme="minorHAnsi"/>
                                      <w:sz w:val="20"/>
                                      <w:szCs w:val="20"/>
                                    </w:rPr>
                                    <w:br/>
                                    <w:t>00-203 Warszawa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2359F7" id="_x0000_s1027" type="#_x0000_t202" style="position:absolute;margin-left:283.3pt;margin-top:0;width:205.5pt;height:60.25pt;z-index:25165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" stroked="f">
                      <v:textbox>
                        <w:txbxContent>
                          <w:p w14:paraId="7A4BFBF1" w14:textId="7DABEA21" w:rsidR="009900AA" w:rsidRPr="005E5D91" w:rsidRDefault="009900AA" w:rsidP="009900AA">
                            <w:pPr>
                              <w:suppressLineNumbers/>
                              <w:jc w:val="center"/>
                              <w:textAlignment w:val="center"/>
                              <w:rPr>
                                <w:rFonts w:ascii="Verdana" w:hAnsi="Verdana" w:cstheme="minorHAnsi"/>
                                <w:sz w:val="20"/>
                                <w:szCs w:val="20"/>
                              </w:rPr>
                            </w:pPr>
                            <w:r w:rsidRPr="005E5D91">
                              <w:rPr>
                                <w:rFonts w:ascii="Verdana" w:hAnsi="Verdana" w:cstheme="minorHAnsi"/>
                                <w:b/>
                                <w:sz w:val="20"/>
                                <w:szCs w:val="20"/>
                              </w:rPr>
                              <w:t>Multiconsult Polska Sp. z o.o.</w:t>
                            </w:r>
                          </w:p>
                          <w:p w14:paraId="500D48A2" w14:textId="77777777" w:rsidR="009900AA" w:rsidRPr="005E5D91" w:rsidRDefault="009900AA" w:rsidP="009900AA">
                            <w:pPr>
                              <w:suppressLineNumbers/>
                              <w:jc w:val="center"/>
                              <w:textAlignment w:val="center"/>
                              <w:rPr>
                                <w:rFonts w:ascii="Verdana" w:hAnsi="Verdana" w:cstheme="minorHAnsi"/>
                                <w:sz w:val="20"/>
                                <w:szCs w:val="20"/>
                              </w:rPr>
                            </w:pPr>
                            <w:r w:rsidRPr="005E5D91">
                              <w:rPr>
                                <w:rFonts w:ascii="Verdana" w:hAnsi="Verdana" w:cstheme="minorHAnsi"/>
                                <w:sz w:val="20"/>
                                <w:szCs w:val="20"/>
                              </w:rPr>
                              <w:t>ul. Bonifraterska 17</w:t>
                            </w:r>
                            <w:r w:rsidRPr="005E5D91">
                              <w:rPr>
                                <w:rFonts w:ascii="Verdana" w:hAnsi="Verdana" w:cstheme="minorHAnsi"/>
                                <w:sz w:val="20"/>
                                <w:szCs w:val="20"/>
                              </w:rPr>
                              <w:br/>
                              <w:t>00-203 Warszawa</w:t>
                            </w:r>
                          </w:p>
                        </w:txbxContent>
                      </v:textbox>
                      <w10:wrap type="square"/>
                    </v:shape>
                  </w:pict>
                </mc:Fallback>
              </mc:AlternateContent>
            </w:r>
            <w:r w:rsidR="009900AA" w:rsidRPr="005E5D91">
              <w:rPr>
                <w:rFonts w:ascii="Verdana" w:hAnsi="Verdana" w:cs="Century Gothic"/>
                <w:sz w:val="19"/>
                <w:szCs w:val="19"/>
              </w:rPr>
              <w:t>JEDNOSTKA PROJEKTÓWA:</w:t>
            </w:r>
          </w:p>
          <w:p w14:paraId="59CE8D6C" w14:textId="77777777" w:rsidR="009900AA" w:rsidRPr="005E5D91" w:rsidRDefault="009900AA" w:rsidP="009900AA">
            <w:pPr>
              <w:suppressLineNumbers/>
              <w:textAlignment w:val="center"/>
              <w:rPr>
                <w:rFonts w:ascii="Verdana" w:hAnsi="Verdana" w:cs="Century Gothic"/>
                <w:sz w:val="19"/>
                <w:szCs w:val="19"/>
              </w:rPr>
            </w:pPr>
            <w:r w:rsidRPr="005E5D91">
              <w:rPr>
                <w:rFonts w:ascii="Verdana" w:hAnsi="Verdana"/>
                <w:noProof/>
                <w:szCs w:val="20"/>
                <w:lang w:eastAsia="pl-PL"/>
              </w:rPr>
              <w:drawing>
                <wp:anchor distT="0" distB="0" distL="114300" distR="114300" simplePos="0" relativeHeight="251656704" behindDoc="1" locked="0" layoutInCell="1" allowOverlap="1" wp14:anchorId="064C0EAD" wp14:editId="2EDBC157">
                  <wp:simplePos x="0" y="0"/>
                  <wp:positionH relativeFrom="column">
                    <wp:posOffset>638205</wp:posOffset>
                  </wp:positionH>
                  <wp:positionV relativeFrom="paragraph">
                    <wp:posOffset>68417</wp:posOffset>
                  </wp:positionV>
                  <wp:extent cx="1372870" cy="260350"/>
                  <wp:effectExtent l="0" t="0" r="0" b="635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2870" cy="260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DA6234" w14:textId="74B294FC" w:rsidR="00D558BF" w:rsidRPr="005E5D91" w:rsidRDefault="009900AA" w:rsidP="009900AA">
            <w:pPr>
              <w:suppressLineNumbers/>
              <w:spacing w:after="0"/>
              <w:textAlignment w:val="center"/>
              <w:rPr>
                <w:rFonts w:ascii="Verdana" w:hAnsi="Verdana" w:cs="Century Gothic"/>
                <w:sz w:val="19"/>
                <w:szCs w:val="19"/>
              </w:rPr>
            </w:pPr>
            <w:r w:rsidRPr="005E5D91">
              <w:rPr>
                <w:rFonts w:ascii="Verdana" w:hAnsi="Verdana" w:cs="Arial"/>
                <w:noProof/>
              </w:rPr>
              <w:t xml:space="preserve">                        </w:t>
            </w:r>
          </w:p>
        </w:tc>
      </w:tr>
      <w:tr w:rsidR="00D558BF" w:rsidRPr="005E5D91" w14:paraId="0B5F4C8E" w14:textId="77777777" w:rsidTr="00D558BF">
        <w:tc>
          <w:tcPr>
            <w:tcW w:w="10398" w:type="dxa"/>
            <w:tcBorders>
              <w:top w:val="single" w:sz="4" w:space="0" w:color="00000A"/>
              <w:left w:val="nil"/>
              <w:bottom w:val="single" w:sz="4" w:space="0" w:color="00000A"/>
              <w:right w:val="nil"/>
            </w:tcBorders>
          </w:tcPr>
          <w:p w14:paraId="0F42A923" w14:textId="77777777" w:rsidR="00D558BF" w:rsidRPr="005E5D91" w:rsidRDefault="00D558BF" w:rsidP="00D558BF">
            <w:pPr>
              <w:suppressLineNumbers/>
              <w:spacing w:after="0"/>
              <w:jc w:val="center"/>
              <w:textAlignment w:val="center"/>
              <w:rPr>
                <w:rFonts w:ascii="Verdana" w:hAnsi="Verdana"/>
                <w:sz w:val="2"/>
                <w:szCs w:val="2"/>
              </w:rPr>
            </w:pPr>
            <w:bookmarkStart w:id="0" w:name="_Hlk41981752"/>
          </w:p>
        </w:tc>
      </w:tr>
      <w:bookmarkEnd w:id="0"/>
      <w:tr w:rsidR="00D558BF" w:rsidRPr="005E5D91" w14:paraId="743C8CA7" w14:textId="77777777" w:rsidTr="00D558BF">
        <w:trPr>
          <w:trHeight w:val="1338"/>
        </w:trPr>
        <w:tc>
          <w:tcPr>
            <w:tcW w:w="10398" w:type="dxa"/>
            <w:tcBorders>
              <w:top w:val="single" w:sz="4" w:space="0" w:color="00000A"/>
              <w:left w:val="single" w:sz="4" w:space="0" w:color="00000A"/>
              <w:right w:val="single" w:sz="4" w:space="0" w:color="00000A"/>
            </w:tcBorders>
            <w:tcMar>
              <w:left w:w="50" w:type="dxa"/>
            </w:tcMar>
          </w:tcPr>
          <w:p w14:paraId="620896D6" w14:textId="3E4125D7" w:rsidR="00D558BF" w:rsidRPr="005E5D91" w:rsidRDefault="005E5D91" w:rsidP="00D558BF">
            <w:pPr>
              <w:suppressLineNumbers/>
              <w:spacing w:after="0"/>
              <w:textAlignment w:val="center"/>
              <w:rPr>
                <w:rFonts w:ascii="Verdana" w:hAnsi="Verdana"/>
              </w:rPr>
            </w:pPr>
            <w:r w:rsidRPr="005E5D91">
              <w:rPr>
                <w:rFonts w:ascii="Verdana" w:hAnsi="Verdana"/>
                <w:noProof/>
                <w:lang w:eastAsia="pl-PL"/>
              </w:rPr>
              <mc:AlternateContent>
                <mc:Choice Requires="wps">
                  <w:drawing>
                    <wp:anchor distT="45720" distB="45720" distL="114300" distR="114300" simplePos="0" relativeHeight="251659776" behindDoc="0" locked="0" layoutInCell="1" allowOverlap="1" wp14:anchorId="73AF9539" wp14:editId="0BF71DFE">
                      <wp:simplePos x="0" y="0"/>
                      <wp:positionH relativeFrom="column">
                        <wp:posOffset>3623310</wp:posOffset>
                      </wp:positionH>
                      <wp:positionV relativeFrom="paragraph">
                        <wp:posOffset>77470</wp:posOffset>
                      </wp:positionV>
                      <wp:extent cx="2440305" cy="1404620"/>
                      <wp:effectExtent l="0" t="0" r="9525" b="0"/>
                      <wp:wrapSquare wrapText="bothSides"/>
                      <wp:docPr id="22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0305" cy="1404620"/>
                              </a:xfrm>
                              <a:prstGeom prst="rect">
                                <a:avLst/>
                              </a:prstGeom>
                              <a:solidFill>
                                <a:srgbClr val="FFFFFF"/>
                              </a:solidFill>
                              <a:ln w="9525">
                                <a:noFill/>
                                <a:miter lim="800000"/>
                                <a:headEnd/>
                                <a:tailEnd/>
                              </a:ln>
                            </wps:spPr>
                            <wps:txbx>
                              <w:txbxContent>
                                <w:p w14:paraId="737C0838" w14:textId="77777777" w:rsidR="00D558BF" w:rsidRDefault="00D558BF" w:rsidP="00D558BF">
                                  <w:pPr>
                                    <w:spacing w:after="0" w:line="240" w:lineRule="auto"/>
                                    <w:jc w:val="center"/>
                                    <w:rPr>
                                      <w:rFonts w:ascii="Verdana" w:eastAsia="Calibri" w:hAnsi="Verdana" w:cs="Arial"/>
                                      <w:b/>
                                      <w:sz w:val="20"/>
                                      <w:szCs w:val="20"/>
                                    </w:rPr>
                                  </w:pPr>
                                  <w:r w:rsidRPr="005E5D91">
                                    <w:rPr>
                                      <w:rFonts w:ascii="Verdana" w:eastAsia="Calibri" w:hAnsi="Verdana" w:cs="Arial"/>
                                      <w:b/>
                                      <w:sz w:val="20"/>
                                      <w:szCs w:val="20"/>
                                    </w:rPr>
                                    <w:t>NATURPROJEKT Sp. z o.o.</w:t>
                                  </w:r>
                                </w:p>
                                <w:p w14:paraId="785450E4" w14:textId="77777777" w:rsidR="00D558BF" w:rsidRPr="005E5D91" w:rsidRDefault="00D558BF" w:rsidP="005E5D91">
                                  <w:pPr>
                                    <w:spacing w:before="200" w:after="0" w:line="240" w:lineRule="auto"/>
                                    <w:jc w:val="center"/>
                                    <w:rPr>
                                      <w:rFonts w:ascii="Verdana" w:eastAsia="Calibri" w:hAnsi="Verdana" w:cs="Arial"/>
                                      <w:bCs/>
                                      <w:sz w:val="20"/>
                                      <w:szCs w:val="20"/>
                                    </w:rPr>
                                  </w:pPr>
                                  <w:r w:rsidRPr="005E5D91">
                                    <w:rPr>
                                      <w:rFonts w:ascii="Verdana" w:eastAsia="Calibri" w:hAnsi="Verdana" w:cs="Arial"/>
                                      <w:bCs/>
                                      <w:sz w:val="20"/>
                                      <w:szCs w:val="20"/>
                                    </w:rPr>
                                    <w:t>ul. Zielonej Łąki 31</w:t>
                                  </w:r>
                                </w:p>
                                <w:p w14:paraId="55B0211B" w14:textId="77777777" w:rsidR="00D558BF" w:rsidRPr="005E5D91" w:rsidRDefault="00D558BF" w:rsidP="00D558BF">
                                  <w:pPr>
                                    <w:spacing w:after="0" w:line="240" w:lineRule="auto"/>
                                    <w:jc w:val="center"/>
                                    <w:rPr>
                                      <w:rFonts w:ascii="Verdana" w:hAnsi="Verdana" w:cs="Arial"/>
                                      <w:bCs/>
                                      <w:sz w:val="20"/>
                                      <w:szCs w:val="20"/>
                                    </w:rPr>
                                  </w:pPr>
                                  <w:r w:rsidRPr="005E5D91">
                                    <w:rPr>
                                      <w:rFonts w:ascii="Verdana" w:eastAsia="Calibri" w:hAnsi="Verdana" w:cs="Arial"/>
                                      <w:bCs/>
                                      <w:sz w:val="20"/>
                                      <w:szCs w:val="20"/>
                                    </w:rPr>
                                    <w:t>05-830 Nadarzyn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AF9539" id="_x0000_s1028" type="#_x0000_t202" style="position:absolute;margin-left:285.3pt;margin-top:6.1pt;width:192.15pt;height:110.6pt;z-index:2516597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" stroked="f">
                      <v:textbox style="mso-fit-shape-to-text:t">
                        <w:txbxContent>
                          <w:p w14:paraId="737C0838" w14:textId="77777777" w:rsidR="00D558BF" w:rsidRDefault="00D558BF" w:rsidP="00D558BF">
                            <w:pPr>
                              <w:spacing w:after="0" w:line="240" w:lineRule="auto"/>
                              <w:jc w:val="center"/>
                              <w:rPr>
                                <w:rFonts w:ascii="Verdana" w:eastAsia="Calibri" w:hAnsi="Verdana" w:cs="Arial"/>
                                <w:b/>
                                <w:sz w:val="20"/>
                                <w:szCs w:val="20"/>
                              </w:rPr>
                            </w:pPr>
                            <w:r w:rsidRPr="005E5D91">
                              <w:rPr>
                                <w:rFonts w:ascii="Verdana" w:eastAsia="Calibri" w:hAnsi="Verdana" w:cs="Arial"/>
                                <w:b/>
                                <w:sz w:val="20"/>
                                <w:szCs w:val="20"/>
                              </w:rPr>
                              <w:t>NATURPROJEKT Sp. z o.o.</w:t>
                            </w:r>
                          </w:p>
                          <w:p w14:paraId="785450E4" w14:textId="77777777" w:rsidR="00D558BF" w:rsidRPr="005E5D91" w:rsidRDefault="00D558BF" w:rsidP="005E5D91">
                            <w:pPr>
                              <w:spacing w:before="200" w:after="0" w:line="240" w:lineRule="auto"/>
                              <w:jc w:val="center"/>
                              <w:rPr>
                                <w:rFonts w:ascii="Verdana" w:eastAsia="Calibri" w:hAnsi="Verdana" w:cs="Arial"/>
                                <w:bCs/>
                                <w:sz w:val="20"/>
                                <w:szCs w:val="20"/>
                              </w:rPr>
                            </w:pPr>
                            <w:r w:rsidRPr="005E5D91">
                              <w:rPr>
                                <w:rFonts w:ascii="Verdana" w:eastAsia="Calibri" w:hAnsi="Verdana" w:cs="Arial"/>
                                <w:bCs/>
                                <w:sz w:val="20"/>
                                <w:szCs w:val="20"/>
                              </w:rPr>
                              <w:t>ul. Zielonej Łąki 31</w:t>
                            </w:r>
                          </w:p>
                          <w:p w14:paraId="55B0211B" w14:textId="77777777" w:rsidR="00D558BF" w:rsidRPr="005E5D91" w:rsidRDefault="00D558BF" w:rsidP="00D558BF">
                            <w:pPr>
                              <w:spacing w:after="0" w:line="240" w:lineRule="auto"/>
                              <w:jc w:val="center"/>
                              <w:rPr>
                                <w:rFonts w:ascii="Verdana" w:hAnsi="Verdana" w:cs="Arial"/>
                                <w:bCs/>
                                <w:sz w:val="20"/>
                                <w:szCs w:val="20"/>
                              </w:rPr>
                            </w:pPr>
                            <w:r w:rsidRPr="005E5D91">
                              <w:rPr>
                                <w:rFonts w:ascii="Verdana" w:eastAsia="Calibri" w:hAnsi="Verdana" w:cs="Arial"/>
                                <w:bCs/>
                                <w:sz w:val="20"/>
                                <w:szCs w:val="20"/>
                              </w:rPr>
                              <w:t>05-830 Nadarzyn</w:t>
                            </w:r>
                          </w:p>
                        </w:txbxContent>
                      </v:textbox>
                      <w10:wrap type="square"/>
                    </v:shape>
                  </w:pict>
                </mc:Fallback>
              </mc:AlternateContent>
            </w:r>
            <w:r w:rsidR="00D558BF" w:rsidRPr="005E5D91">
              <w:rPr>
                <w:rFonts w:ascii="Verdana" w:hAnsi="Verdana" w:cs="Century Gothic"/>
                <w:sz w:val="19"/>
                <w:szCs w:val="19"/>
              </w:rPr>
              <w:t>WYKONAWCA DOKUMENTACJI ŚRODOWISKOWEJ:</w:t>
            </w:r>
          </w:p>
          <w:p w14:paraId="7E8F72DE" w14:textId="48CEBD4E" w:rsidR="00D558BF" w:rsidRPr="005E5D91" w:rsidRDefault="00D558BF" w:rsidP="00D558BF">
            <w:pPr>
              <w:suppressLineNumbers/>
              <w:spacing w:after="0"/>
              <w:textAlignment w:val="center"/>
              <w:rPr>
                <w:rFonts w:ascii="Verdana" w:hAnsi="Verdana" w:cs="Century Gothic"/>
                <w:sz w:val="19"/>
                <w:szCs w:val="19"/>
              </w:rPr>
            </w:pPr>
            <w:r w:rsidRPr="005E5D91">
              <w:rPr>
                <w:rFonts w:ascii="Verdana" w:hAnsi="Verdana"/>
                <w:noProof/>
                <w:lang w:eastAsia="pl-PL"/>
              </w:rPr>
              <w:drawing>
                <wp:anchor distT="0" distB="0" distL="114300" distR="114300" simplePos="0" relativeHeight="251657728" behindDoc="0" locked="0" layoutInCell="1" allowOverlap="1" wp14:anchorId="46644F7E" wp14:editId="114A79A1">
                  <wp:simplePos x="0" y="0"/>
                  <wp:positionH relativeFrom="column">
                    <wp:posOffset>332105</wp:posOffset>
                  </wp:positionH>
                  <wp:positionV relativeFrom="paragraph">
                    <wp:posOffset>71755</wp:posOffset>
                  </wp:positionV>
                  <wp:extent cx="2318385" cy="409575"/>
                  <wp:effectExtent l="0" t="0" r="5715" b="9525"/>
                  <wp:wrapNone/>
                  <wp:docPr id="3" name="Obraz 339" descr="NATURPROJ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39" descr="NATURPROJEKT"/>
                          <pic:cNvPicPr>
                            <a:picLocks noChangeAspect="1" noChangeArrowheads="1"/>
                          </pic:cNvPicPr>
                        </pic:nvPicPr>
                        <pic:blipFill>
                          <a:blip r:embed="rId10">
                            <a:extLst>
                              <a:ext uri="{28A0092B-C50C-407E-A947-70E740481C1C}">
                                <a14:useLocalDpi xmlns:a14="http://schemas.microsoft.com/office/drawing/2010/main"/>
                              </a:ext>
                            </a:extLst>
                          </a:blip>
                          <a:srcRect/>
                          <a:stretch>
                            <a:fillRect/>
                          </a:stretch>
                        </pic:blipFill>
                        <pic:spPr bwMode="auto">
                          <a:xfrm>
                            <a:off x="0" y="0"/>
                            <a:ext cx="2318385" cy="409575"/>
                          </a:xfrm>
                          <a:prstGeom prst="rect">
                            <a:avLst/>
                          </a:prstGeom>
                          <a:noFill/>
                        </pic:spPr>
                      </pic:pic>
                    </a:graphicData>
                  </a:graphic>
                  <wp14:sizeRelH relativeFrom="page">
                    <wp14:pctWidth>0</wp14:pctWidth>
                  </wp14:sizeRelH>
                  <wp14:sizeRelV relativeFrom="page">
                    <wp14:pctHeight>0</wp14:pctHeight>
                  </wp14:sizeRelV>
                </wp:anchor>
              </w:drawing>
            </w:r>
          </w:p>
          <w:p w14:paraId="6036BAC3" w14:textId="77777777" w:rsidR="00D558BF" w:rsidRPr="005E5D91" w:rsidRDefault="00D558BF" w:rsidP="00D558BF">
            <w:pPr>
              <w:suppressLineNumbers/>
              <w:spacing w:after="0"/>
              <w:textAlignment w:val="center"/>
              <w:rPr>
                <w:rFonts w:ascii="Verdana" w:hAnsi="Verdana" w:cs="Century Gothic"/>
                <w:sz w:val="19"/>
                <w:szCs w:val="19"/>
              </w:rPr>
            </w:pPr>
          </w:p>
          <w:p w14:paraId="2EA7BE4E" w14:textId="77777777" w:rsidR="00D558BF" w:rsidRPr="005E5D91" w:rsidRDefault="00D558BF" w:rsidP="00D558BF">
            <w:pPr>
              <w:suppressLineNumbers/>
              <w:spacing w:after="0"/>
              <w:textAlignment w:val="center"/>
              <w:rPr>
                <w:rFonts w:ascii="Verdana" w:hAnsi="Verdana"/>
              </w:rPr>
            </w:pPr>
          </w:p>
        </w:tc>
      </w:tr>
      <w:tr w:rsidR="00D558BF" w:rsidRPr="005E5D91" w14:paraId="0378886C" w14:textId="77777777" w:rsidTr="00D558BF">
        <w:trPr>
          <w:trHeight w:val="137"/>
        </w:trPr>
        <w:tc>
          <w:tcPr>
            <w:tcW w:w="10398" w:type="dxa"/>
            <w:tcBorders>
              <w:top w:val="single" w:sz="4" w:space="0" w:color="00000A"/>
              <w:left w:val="single" w:sz="4" w:space="0" w:color="00000A"/>
              <w:bottom w:val="single" w:sz="4" w:space="0" w:color="00000A"/>
              <w:right w:val="single" w:sz="4" w:space="0" w:color="00000A"/>
            </w:tcBorders>
            <w:tcMar>
              <w:left w:w="50" w:type="dxa"/>
            </w:tcMar>
          </w:tcPr>
          <w:p w14:paraId="51ECC619" w14:textId="2919D4DE" w:rsidR="00D558BF" w:rsidRPr="005E5D91" w:rsidRDefault="00D558BF" w:rsidP="00715E28">
            <w:pPr>
              <w:suppressLineNumbers/>
              <w:spacing w:after="0"/>
              <w:jc w:val="center"/>
              <w:textAlignment w:val="center"/>
              <w:rPr>
                <w:rFonts w:ascii="Verdana" w:hAnsi="Verdana"/>
                <w:noProof/>
                <w:lang w:eastAsia="pl-PL"/>
              </w:rPr>
            </w:pPr>
            <w:r w:rsidRPr="005E5D91">
              <w:rPr>
                <w:rFonts w:ascii="Verdana" w:hAnsi="Verdana" w:cs="Century Gothic"/>
                <w:sz w:val="20"/>
                <w:szCs w:val="20"/>
              </w:rPr>
              <w:t xml:space="preserve">Nadarzyn, </w:t>
            </w:r>
            <w:r w:rsidR="005E5D91">
              <w:rPr>
                <w:rFonts w:ascii="Verdana" w:hAnsi="Verdana" w:cs="Century Gothic"/>
                <w:sz w:val="20"/>
                <w:szCs w:val="20"/>
              </w:rPr>
              <w:t>grudzień</w:t>
            </w:r>
            <w:r w:rsidR="0086235D" w:rsidRPr="005E5D91">
              <w:rPr>
                <w:rFonts w:ascii="Verdana" w:hAnsi="Verdana" w:cs="Century Gothic"/>
                <w:sz w:val="20"/>
                <w:szCs w:val="20"/>
              </w:rPr>
              <w:t xml:space="preserve"> </w:t>
            </w:r>
            <w:r w:rsidRPr="005E5D91">
              <w:rPr>
                <w:rFonts w:ascii="Verdana" w:hAnsi="Verdana" w:cs="Century Gothic"/>
                <w:sz w:val="20"/>
                <w:szCs w:val="20"/>
              </w:rPr>
              <w:t>202</w:t>
            </w:r>
            <w:r w:rsidR="0086235D" w:rsidRPr="005E5D91">
              <w:rPr>
                <w:rFonts w:ascii="Verdana" w:hAnsi="Verdana" w:cs="Century Gothic"/>
                <w:sz w:val="20"/>
                <w:szCs w:val="20"/>
              </w:rPr>
              <w:t>5</w:t>
            </w:r>
            <w:r w:rsidRPr="005E5D91">
              <w:rPr>
                <w:rFonts w:ascii="Verdana" w:hAnsi="Verdana" w:cs="Century Gothic"/>
                <w:sz w:val="20"/>
                <w:szCs w:val="20"/>
              </w:rPr>
              <w:t xml:space="preserve"> r.</w:t>
            </w:r>
          </w:p>
        </w:tc>
      </w:tr>
      <w:tr w:rsidR="00D558BF" w:rsidRPr="005E5D91" w14:paraId="6EA6FDFB" w14:textId="77777777" w:rsidTr="00D558BF">
        <w:tc>
          <w:tcPr>
            <w:tcW w:w="10398" w:type="dxa"/>
            <w:tcBorders>
              <w:top w:val="single" w:sz="4" w:space="0" w:color="00000A"/>
              <w:left w:val="nil"/>
              <w:bottom w:val="nil"/>
              <w:right w:val="nil"/>
            </w:tcBorders>
          </w:tcPr>
          <w:p w14:paraId="42165AD2" w14:textId="77777777" w:rsidR="00D558BF" w:rsidRPr="005E5D91" w:rsidRDefault="00D558BF" w:rsidP="00D558BF">
            <w:pPr>
              <w:suppressLineNumbers/>
              <w:spacing w:after="0"/>
              <w:jc w:val="center"/>
              <w:textAlignment w:val="center"/>
              <w:rPr>
                <w:rFonts w:ascii="Verdana" w:hAnsi="Verdana"/>
                <w:sz w:val="2"/>
                <w:szCs w:val="2"/>
              </w:rPr>
            </w:pPr>
          </w:p>
        </w:tc>
      </w:tr>
    </w:tbl>
    <w:p w14:paraId="6F72F581" w14:textId="77777777" w:rsidR="00287A47" w:rsidRPr="005E5D91" w:rsidRDefault="00287A47" w:rsidP="00FE0039">
      <w:pPr>
        <w:autoSpaceDE w:val="0"/>
        <w:autoSpaceDN w:val="0"/>
        <w:adjustRightInd w:val="0"/>
        <w:spacing w:after="0" w:line="240" w:lineRule="auto"/>
        <w:jc w:val="center"/>
        <w:rPr>
          <w:rFonts w:ascii="Verdana" w:hAnsi="Verdana" w:cs="Arial"/>
          <w:sz w:val="20"/>
          <w:szCs w:val="20"/>
          <w:highlight w:val="yellow"/>
        </w:rPr>
      </w:pPr>
    </w:p>
    <w:p w14:paraId="00ECCB8A" w14:textId="77777777" w:rsidR="00287A47" w:rsidRPr="005E5D91" w:rsidRDefault="00287A47" w:rsidP="00FE0039">
      <w:pPr>
        <w:autoSpaceDE w:val="0"/>
        <w:autoSpaceDN w:val="0"/>
        <w:adjustRightInd w:val="0"/>
        <w:spacing w:after="0" w:line="240" w:lineRule="auto"/>
        <w:jc w:val="center"/>
        <w:rPr>
          <w:rFonts w:ascii="Verdana" w:hAnsi="Verdana" w:cs="Arial"/>
          <w:sz w:val="20"/>
          <w:szCs w:val="20"/>
          <w:highlight w:val="yellow"/>
        </w:rPr>
      </w:pPr>
    </w:p>
    <w:p w14:paraId="17490AE2" w14:textId="77777777" w:rsidR="00287A47" w:rsidRPr="005E5D91" w:rsidRDefault="00287A47" w:rsidP="00FE0039">
      <w:pPr>
        <w:autoSpaceDE w:val="0"/>
        <w:autoSpaceDN w:val="0"/>
        <w:adjustRightInd w:val="0"/>
        <w:spacing w:after="0" w:line="240" w:lineRule="auto"/>
        <w:jc w:val="center"/>
        <w:rPr>
          <w:rFonts w:ascii="Verdana" w:hAnsi="Verdana" w:cs="Arial"/>
          <w:sz w:val="20"/>
          <w:szCs w:val="20"/>
          <w:highlight w:val="yellow"/>
        </w:rPr>
      </w:pPr>
    </w:p>
    <w:p w14:paraId="683337D9" w14:textId="77777777" w:rsidR="00287A47" w:rsidRPr="005E5D91" w:rsidRDefault="00287A47" w:rsidP="00FE0039">
      <w:pPr>
        <w:autoSpaceDE w:val="0"/>
        <w:autoSpaceDN w:val="0"/>
        <w:adjustRightInd w:val="0"/>
        <w:spacing w:after="0" w:line="240" w:lineRule="auto"/>
        <w:jc w:val="center"/>
        <w:rPr>
          <w:rFonts w:ascii="Verdana" w:hAnsi="Verdana" w:cs="Arial"/>
          <w:sz w:val="20"/>
          <w:szCs w:val="20"/>
          <w:highlight w:val="yellow"/>
        </w:rPr>
      </w:pPr>
    </w:p>
    <w:p w14:paraId="701867E5" w14:textId="77777777" w:rsidR="00287A47" w:rsidRPr="005E5D91" w:rsidRDefault="00287A47" w:rsidP="00FE0039">
      <w:pPr>
        <w:autoSpaceDE w:val="0"/>
        <w:autoSpaceDN w:val="0"/>
        <w:adjustRightInd w:val="0"/>
        <w:spacing w:after="0" w:line="240" w:lineRule="auto"/>
        <w:jc w:val="center"/>
        <w:rPr>
          <w:rFonts w:ascii="Verdana" w:hAnsi="Verdana" w:cs="Arial"/>
          <w:sz w:val="20"/>
          <w:szCs w:val="20"/>
          <w:highlight w:val="yellow"/>
        </w:rPr>
      </w:pPr>
    </w:p>
    <w:p w14:paraId="7356B892" w14:textId="77777777" w:rsidR="00287A47" w:rsidRPr="005E5D91" w:rsidRDefault="00287A47" w:rsidP="00FE0039">
      <w:pPr>
        <w:autoSpaceDE w:val="0"/>
        <w:autoSpaceDN w:val="0"/>
        <w:adjustRightInd w:val="0"/>
        <w:spacing w:after="0" w:line="240" w:lineRule="auto"/>
        <w:jc w:val="center"/>
        <w:rPr>
          <w:rFonts w:ascii="Verdana" w:hAnsi="Verdana" w:cs="Arial"/>
          <w:sz w:val="20"/>
          <w:szCs w:val="20"/>
          <w:highlight w:val="yellow"/>
        </w:rPr>
      </w:pPr>
    </w:p>
    <w:p w14:paraId="60F3A6F5" w14:textId="77777777" w:rsidR="00287A47" w:rsidRPr="005E5D91" w:rsidRDefault="00287A47" w:rsidP="00FE0039">
      <w:pPr>
        <w:autoSpaceDE w:val="0"/>
        <w:autoSpaceDN w:val="0"/>
        <w:adjustRightInd w:val="0"/>
        <w:spacing w:after="0" w:line="240" w:lineRule="auto"/>
        <w:jc w:val="center"/>
        <w:rPr>
          <w:rFonts w:ascii="Verdana" w:hAnsi="Verdana" w:cs="Arial"/>
          <w:sz w:val="20"/>
          <w:szCs w:val="20"/>
          <w:highlight w:val="yellow"/>
        </w:rPr>
      </w:pPr>
    </w:p>
    <w:p w14:paraId="02689DE9" w14:textId="77777777" w:rsidR="00287A47" w:rsidRPr="005E5D91" w:rsidRDefault="00287A47" w:rsidP="00FE0039">
      <w:pPr>
        <w:autoSpaceDE w:val="0"/>
        <w:autoSpaceDN w:val="0"/>
        <w:adjustRightInd w:val="0"/>
        <w:spacing w:after="0" w:line="240" w:lineRule="auto"/>
        <w:jc w:val="center"/>
        <w:rPr>
          <w:rFonts w:ascii="Verdana" w:hAnsi="Verdana" w:cs="Arial"/>
          <w:sz w:val="20"/>
          <w:szCs w:val="20"/>
          <w:highlight w:val="yellow"/>
        </w:rPr>
      </w:pPr>
    </w:p>
    <w:p w14:paraId="027EB270" w14:textId="77777777" w:rsidR="00287A47" w:rsidRPr="005E5D91" w:rsidRDefault="00287A47" w:rsidP="00FE0039">
      <w:pPr>
        <w:autoSpaceDE w:val="0"/>
        <w:autoSpaceDN w:val="0"/>
        <w:adjustRightInd w:val="0"/>
        <w:spacing w:after="0" w:line="240" w:lineRule="auto"/>
        <w:jc w:val="center"/>
        <w:rPr>
          <w:rFonts w:ascii="Verdana" w:hAnsi="Verdana" w:cs="Arial"/>
          <w:sz w:val="20"/>
          <w:szCs w:val="20"/>
          <w:highlight w:val="yellow"/>
        </w:rPr>
      </w:pPr>
    </w:p>
    <w:p w14:paraId="351BB71A" w14:textId="47F7B386" w:rsidR="00287A47" w:rsidRPr="005E5D91" w:rsidRDefault="00287A47">
      <w:pPr>
        <w:spacing w:after="160" w:line="259" w:lineRule="auto"/>
        <w:rPr>
          <w:rFonts w:ascii="Verdana" w:eastAsia="Times New Roman" w:hAnsi="Verdana" w:cs="Arial"/>
          <w:b/>
          <w:sz w:val="28"/>
          <w:szCs w:val="28"/>
          <w:highlight w:val="yellow"/>
        </w:rPr>
      </w:pPr>
    </w:p>
    <w:p w14:paraId="04AEE8B6" w14:textId="77777777" w:rsidR="00287A47" w:rsidRPr="005E5D91" w:rsidRDefault="00287A47">
      <w:pPr>
        <w:spacing w:after="160" w:line="259" w:lineRule="auto"/>
        <w:rPr>
          <w:rFonts w:ascii="Verdana" w:eastAsia="Times New Roman" w:hAnsi="Verdana" w:cs="Arial"/>
          <w:b/>
          <w:sz w:val="28"/>
          <w:szCs w:val="28"/>
          <w:highlight w:val="yellow"/>
        </w:rPr>
      </w:pPr>
    </w:p>
    <w:p w14:paraId="4522371A" w14:textId="77777777" w:rsidR="00287A47" w:rsidRPr="005E5D91" w:rsidRDefault="00287A47">
      <w:pPr>
        <w:spacing w:after="160" w:line="259" w:lineRule="auto"/>
        <w:rPr>
          <w:rFonts w:ascii="Verdana" w:eastAsia="Times New Roman" w:hAnsi="Verdana" w:cs="Arial"/>
          <w:b/>
          <w:sz w:val="28"/>
          <w:szCs w:val="28"/>
          <w:highlight w:val="yellow"/>
        </w:rPr>
      </w:pPr>
    </w:p>
    <w:p w14:paraId="4CA8C7FF" w14:textId="77777777" w:rsidR="00287A47" w:rsidRPr="005E5D91" w:rsidRDefault="00287A47">
      <w:pPr>
        <w:spacing w:after="160" w:line="259" w:lineRule="auto"/>
        <w:rPr>
          <w:rFonts w:ascii="Verdana" w:eastAsia="Times New Roman" w:hAnsi="Verdana" w:cs="Arial"/>
          <w:b/>
          <w:sz w:val="28"/>
          <w:szCs w:val="28"/>
          <w:highlight w:val="yellow"/>
        </w:rPr>
      </w:pPr>
    </w:p>
    <w:p w14:paraId="020D5C87" w14:textId="77777777" w:rsidR="00287A47" w:rsidRPr="005E5D91" w:rsidRDefault="00287A47">
      <w:pPr>
        <w:spacing w:after="160" w:line="259" w:lineRule="auto"/>
        <w:rPr>
          <w:rFonts w:ascii="Verdana" w:eastAsia="Times New Roman" w:hAnsi="Verdana" w:cs="Arial"/>
          <w:b/>
          <w:sz w:val="28"/>
          <w:szCs w:val="28"/>
          <w:highlight w:val="yellow"/>
        </w:rPr>
      </w:pPr>
    </w:p>
    <w:p w14:paraId="55A3672E" w14:textId="77777777" w:rsidR="00287A47" w:rsidRPr="005E5D91" w:rsidRDefault="00287A47">
      <w:pPr>
        <w:spacing w:after="160" w:line="259" w:lineRule="auto"/>
        <w:rPr>
          <w:rFonts w:ascii="Verdana" w:eastAsia="Times New Roman" w:hAnsi="Verdana" w:cs="Arial"/>
          <w:b/>
          <w:sz w:val="28"/>
          <w:szCs w:val="28"/>
          <w:highlight w:val="yellow"/>
        </w:rPr>
      </w:pPr>
    </w:p>
    <w:p w14:paraId="78BA3C22" w14:textId="77777777" w:rsidR="00287A47" w:rsidRPr="005E5D91" w:rsidRDefault="00287A47">
      <w:pPr>
        <w:spacing w:after="160" w:line="259" w:lineRule="auto"/>
        <w:rPr>
          <w:rFonts w:ascii="Verdana" w:eastAsia="Times New Roman" w:hAnsi="Verdana" w:cs="Arial"/>
          <w:b/>
          <w:sz w:val="28"/>
          <w:szCs w:val="28"/>
          <w:highlight w:val="yellow"/>
        </w:rPr>
      </w:pPr>
    </w:p>
    <w:p w14:paraId="4DB54B61" w14:textId="77777777" w:rsidR="00D558BF" w:rsidRPr="005E5D91" w:rsidRDefault="00D558BF">
      <w:pPr>
        <w:spacing w:after="160" w:line="259" w:lineRule="auto"/>
        <w:rPr>
          <w:rFonts w:ascii="Verdana" w:eastAsia="Times New Roman" w:hAnsi="Verdana" w:cs="Arial"/>
          <w:b/>
          <w:sz w:val="28"/>
          <w:szCs w:val="28"/>
          <w:highlight w:val="yellow"/>
        </w:rPr>
      </w:pPr>
    </w:p>
    <w:p w14:paraId="1BA1CED4" w14:textId="77777777" w:rsidR="00287A47" w:rsidRPr="005E5D91" w:rsidRDefault="00287A47">
      <w:pPr>
        <w:spacing w:after="160" w:line="259" w:lineRule="auto"/>
        <w:rPr>
          <w:rFonts w:ascii="Verdana" w:eastAsia="Times New Roman" w:hAnsi="Verdana" w:cs="Arial"/>
          <w:b/>
          <w:sz w:val="28"/>
          <w:szCs w:val="28"/>
          <w:highlight w:val="yellow"/>
        </w:rPr>
      </w:pPr>
    </w:p>
    <w:p w14:paraId="298852D7" w14:textId="77777777" w:rsidR="00287A47" w:rsidRPr="005E5D91" w:rsidRDefault="00287A47">
      <w:pPr>
        <w:spacing w:after="160" w:line="259" w:lineRule="auto"/>
        <w:rPr>
          <w:rFonts w:ascii="Verdana" w:eastAsia="Times New Roman" w:hAnsi="Verdana" w:cs="Arial"/>
          <w:b/>
          <w:sz w:val="28"/>
          <w:szCs w:val="28"/>
          <w:highlight w:val="yellow"/>
        </w:rPr>
      </w:pPr>
    </w:p>
    <w:p w14:paraId="6DDEC1F1" w14:textId="77777777" w:rsidR="00287A47" w:rsidRPr="005E5D91" w:rsidRDefault="00287A47">
      <w:pPr>
        <w:spacing w:after="160" w:line="259" w:lineRule="auto"/>
        <w:rPr>
          <w:rFonts w:ascii="Verdana" w:eastAsia="Times New Roman" w:hAnsi="Verdana" w:cs="Arial"/>
          <w:b/>
          <w:sz w:val="28"/>
          <w:szCs w:val="28"/>
          <w:highlight w:val="yellow"/>
        </w:rPr>
      </w:pPr>
    </w:p>
    <w:p w14:paraId="15C33177" w14:textId="77777777" w:rsidR="00287A47" w:rsidRPr="005E5D91" w:rsidRDefault="00287A47">
      <w:pPr>
        <w:spacing w:after="160" w:line="259" w:lineRule="auto"/>
        <w:rPr>
          <w:rFonts w:ascii="Verdana" w:eastAsia="Times New Roman" w:hAnsi="Verdana" w:cs="Arial"/>
          <w:b/>
          <w:sz w:val="28"/>
          <w:szCs w:val="28"/>
          <w:highlight w:val="yellow"/>
        </w:rPr>
      </w:pPr>
    </w:p>
    <w:p w14:paraId="7C4D5FE5" w14:textId="77777777" w:rsidR="00287A47" w:rsidRPr="005E5D91" w:rsidRDefault="00287A47">
      <w:pPr>
        <w:spacing w:after="160" w:line="259" w:lineRule="auto"/>
        <w:rPr>
          <w:rFonts w:ascii="Verdana" w:eastAsia="Times New Roman" w:hAnsi="Verdana" w:cs="Arial"/>
          <w:b/>
          <w:sz w:val="28"/>
          <w:szCs w:val="28"/>
          <w:highlight w:val="yellow"/>
        </w:rPr>
      </w:pPr>
    </w:p>
    <w:p w14:paraId="78F09AE1" w14:textId="7E58F0D2" w:rsidR="00F43365" w:rsidRPr="005E5D91" w:rsidRDefault="00F43365" w:rsidP="00FE0039">
      <w:pPr>
        <w:spacing w:after="0" w:line="240" w:lineRule="auto"/>
        <w:jc w:val="center"/>
        <w:rPr>
          <w:rFonts w:ascii="Verdana" w:eastAsia="Times New Roman" w:hAnsi="Verdana" w:cs="Arial"/>
          <w:b/>
          <w:sz w:val="28"/>
          <w:szCs w:val="28"/>
        </w:rPr>
      </w:pPr>
      <w:r w:rsidRPr="005E5D91">
        <w:rPr>
          <w:rFonts w:ascii="Verdana" w:eastAsia="Times New Roman" w:hAnsi="Verdana" w:cs="Arial"/>
          <w:b/>
          <w:sz w:val="28"/>
          <w:szCs w:val="28"/>
        </w:rPr>
        <w:t>Załączniki graficzne:</w:t>
      </w:r>
    </w:p>
    <w:p w14:paraId="1DD04A1E" w14:textId="77777777" w:rsidR="00D558BF" w:rsidRPr="005E5D91" w:rsidRDefault="00D558BF" w:rsidP="00FE0039">
      <w:pPr>
        <w:spacing w:after="0" w:line="240" w:lineRule="auto"/>
        <w:jc w:val="center"/>
        <w:rPr>
          <w:rFonts w:ascii="Verdana" w:eastAsia="Times New Roman" w:hAnsi="Verdana" w:cs="Arial"/>
          <w:b/>
          <w:sz w:val="28"/>
          <w:szCs w:val="28"/>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32"/>
        <w:gridCol w:w="10630"/>
      </w:tblGrid>
      <w:tr w:rsidR="00D558BF" w:rsidRPr="005E5D91" w14:paraId="369D8A97" w14:textId="77777777" w:rsidTr="00D558BF">
        <w:tc>
          <w:tcPr>
            <w:tcW w:w="10701" w:type="dxa"/>
          </w:tcPr>
          <w:p w14:paraId="24BC1D8F" w14:textId="77777777" w:rsidR="00D558BF" w:rsidRPr="005E5D91" w:rsidRDefault="00D558BF" w:rsidP="00D558BF">
            <w:pPr>
              <w:spacing w:after="40" w:line="360" w:lineRule="auto"/>
              <w:rPr>
                <w:rFonts w:ascii="Verdana" w:hAnsi="Verdana" w:cs="Arial"/>
                <w:sz w:val="20"/>
                <w:szCs w:val="20"/>
              </w:rPr>
            </w:pPr>
            <w:r w:rsidRPr="005E5D91">
              <w:rPr>
                <w:rFonts w:ascii="Verdana" w:hAnsi="Verdana" w:cs="Arial"/>
                <w:sz w:val="20"/>
                <w:szCs w:val="20"/>
              </w:rPr>
              <w:t>Załącznik 1 - Mapa orientacyjna</w:t>
            </w:r>
          </w:p>
          <w:p w14:paraId="5FC6C925" w14:textId="77777777" w:rsidR="00D558BF" w:rsidRPr="005E5D91" w:rsidRDefault="00D558BF" w:rsidP="00D558BF">
            <w:pPr>
              <w:spacing w:after="40" w:line="360" w:lineRule="auto"/>
              <w:rPr>
                <w:rFonts w:ascii="Verdana" w:hAnsi="Verdana" w:cs="Arial"/>
                <w:sz w:val="20"/>
                <w:szCs w:val="20"/>
              </w:rPr>
            </w:pPr>
            <w:r w:rsidRPr="005E5D91">
              <w:rPr>
                <w:rFonts w:ascii="Verdana" w:hAnsi="Verdana" w:cs="Arial"/>
                <w:sz w:val="20"/>
                <w:szCs w:val="20"/>
              </w:rPr>
              <w:t>Załącznik 2 - Formy ochrony przyrody i korytarze ekologiczne</w:t>
            </w:r>
          </w:p>
          <w:p w14:paraId="681F743E" w14:textId="768609A6" w:rsidR="00D558BF" w:rsidRPr="005E5D91" w:rsidRDefault="009900AA" w:rsidP="00D558BF">
            <w:pPr>
              <w:spacing w:after="40" w:line="360" w:lineRule="auto"/>
              <w:rPr>
                <w:rFonts w:ascii="Verdana" w:hAnsi="Verdana" w:cs="Arial"/>
                <w:sz w:val="20"/>
                <w:szCs w:val="20"/>
              </w:rPr>
            </w:pPr>
            <w:r w:rsidRPr="005E5D91">
              <w:rPr>
                <w:rFonts w:ascii="Verdana" w:hAnsi="Verdana" w:cs="Arial"/>
                <w:sz w:val="20"/>
                <w:szCs w:val="20"/>
              </w:rPr>
              <w:t xml:space="preserve">Załącznik 3 - Uwarunkowania środowiskowe </w:t>
            </w:r>
          </w:p>
          <w:p w14:paraId="111E3C02" w14:textId="77777777" w:rsidR="00014C69" w:rsidRPr="005E5D91" w:rsidRDefault="00014C69" w:rsidP="00014C69">
            <w:pPr>
              <w:spacing w:after="40" w:line="360" w:lineRule="auto"/>
              <w:rPr>
                <w:rFonts w:ascii="Verdana" w:hAnsi="Verdana" w:cs="Arial"/>
                <w:sz w:val="20"/>
                <w:szCs w:val="20"/>
              </w:rPr>
            </w:pPr>
            <w:r w:rsidRPr="005E5D91">
              <w:rPr>
                <w:rFonts w:ascii="Verdana" w:hAnsi="Verdana" w:cs="Arial"/>
                <w:sz w:val="20"/>
                <w:szCs w:val="20"/>
              </w:rPr>
              <w:t xml:space="preserve">Załącznik 3A - </w:t>
            </w:r>
            <w:bookmarkStart w:id="1" w:name="_Hlk169890445"/>
            <w:r w:rsidRPr="005E5D91">
              <w:rPr>
                <w:rFonts w:ascii="Verdana" w:hAnsi="Verdana" w:cs="Arial"/>
                <w:sz w:val="20"/>
                <w:szCs w:val="20"/>
              </w:rPr>
              <w:t>Uwarunkowania środowiska antropogenicznego</w:t>
            </w:r>
            <w:bookmarkEnd w:id="1"/>
          </w:p>
          <w:p w14:paraId="4DAA0930" w14:textId="21B6D2B5" w:rsidR="00D558BF" w:rsidRPr="005E5D91" w:rsidRDefault="00D558BF" w:rsidP="00D558BF">
            <w:pPr>
              <w:spacing w:after="40" w:line="360" w:lineRule="auto"/>
              <w:rPr>
                <w:rFonts w:ascii="Verdana" w:hAnsi="Verdana" w:cs="Arial"/>
                <w:sz w:val="20"/>
                <w:szCs w:val="20"/>
              </w:rPr>
            </w:pPr>
            <w:r w:rsidRPr="005E5D91">
              <w:rPr>
                <w:rFonts w:ascii="Verdana" w:hAnsi="Verdana" w:cs="Arial"/>
                <w:sz w:val="20"/>
                <w:szCs w:val="20"/>
              </w:rPr>
              <w:t xml:space="preserve">Załącznik 4 </w:t>
            </w:r>
            <w:r w:rsidR="0039247A" w:rsidRPr="005E5D91">
              <w:rPr>
                <w:rFonts w:ascii="Verdana" w:hAnsi="Verdana" w:cs="Arial"/>
                <w:sz w:val="20"/>
                <w:szCs w:val="20"/>
              </w:rPr>
              <w:t>-</w:t>
            </w:r>
            <w:r w:rsidRPr="005E5D91">
              <w:rPr>
                <w:rFonts w:ascii="Verdana" w:hAnsi="Verdana" w:cs="Arial"/>
                <w:sz w:val="20"/>
                <w:szCs w:val="20"/>
              </w:rPr>
              <w:t xml:space="preserve"> Mapa glebowa </w:t>
            </w:r>
          </w:p>
          <w:p w14:paraId="024897EE" w14:textId="77777777" w:rsidR="00D558BF" w:rsidRPr="005E5D91" w:rsidRDefault="00D558BF" w:rsidP="00D558BF">
            <w:pPr>
              <w:spacing w:after="40" w:line="360" w:lineRule="auto"/>
              <w:rPr>
                <w:rFonts w:ascii="Verdana" w:hAnsi="Verdana" w:cs="Arial"/>
                <w:sz w:val="20"/>
                <w:szCs w:val="20"/>
              </w:rPr>
            </w:pPr>
            <w:r w:rsidRPr="005E5D91">
              <w:rPr>
                <w:rFonts w:ascii="Verdana" w:hAnsi="Verdana" w:cs="Arial"/>
                <w:sz w:val="20"/>
                <w:szCs w:val="20"/>
              </w:rPr>
              <w:t>Załącznik 5 - Uwarunkowania hydrologiczne i hydrogeologiczne</w:t>
            </w:r>
          </w:p>
          <w:p w14:paraId="20D2614E" w14:textId="77777777" w:rsidR="0086235D" w:rsidRPr="005E5D91" w:rsidRDefault="0086235D" w:rsidP="0086235D">
            <w:pPr>
              <w:spacing w:after="40" w:line="360" w:lineRule="auto"/>
              <w:rPr>
                <w:rFonts w:ascii="Verdana" w:hAnsi="Verdana" w:cs="Arial"/>
                <w:sz w:val="20"/>
                <w:szCs w:val="20"/>
              </w:rPr>
            </w:pPr>
            <w:r w:rsidRPr="005E5D91">
              <w:rPr>
                <w:rFonts w:ascii="Verdana" w:hAnsi="Verdana" w:cs="Arial"/>
                <w:sz w:val="20"/>
                <w:szCs w:val="20"/>
              </w:rPr>
              <w:t>Załącznik 6.1.1 - Mapa uwarunkowań akustycznych dla roku 2030 – Wariant 1</w:t>
            </w:r>
          </w:p>
          <w:p w14:paraId="41EB9FB0" w14:textId="77777777" w:rsidR="0086235D" w:rsidRPr="005E5D91" w:rsidRDefault="0086235D" w:rsidP="0086235D">
            <w:pPr>
              <w:spacing w:after="40" w:line="360" w:lineRule="auto"/>
              <w:rPr>
                <w:rFonts w:ascii="Verdana" w:hAnsi="Verdana" w:cs="Arial"/>
                <w:sz w:val="20"/>
                <w:szCs w:val="20"/>
              </w:rPr>
            </w:pPr>
            <w:r w:rsidRPr="005E5D91">
              <w:rPr>
                <w:rFonts w:ascii="Verdana" w:hAnsi="Verdana" w:cs="Arial"/>
                <w:sz w:val="20"/>
                <w:szCs w:val="20"/>
              </w:rPr>
              <w:t>Załącznik 6.1.2 - Mapa uwarunkowań akustycznych dla roku 2034 – Wariant 1</w:t>
            </w:r>
          </w:p>
          <w:p w14:paraId="0759FF2E" w14:textId="77777777" w:rsidR="0086235D" w:rsidRPr="005E5D91" w:rsidRDefault="0086235D" w:rsidP="0086235D">
            <w:pPr>
              <w:spacing w:after="40" w:line="360" w:lineRule="auto"/>
              <w:rPr>
                <w:rFonts w:ascii="Verdana" w:hAnsi="Verdana" w:cs="Arial"/>
                <w:sz w:val="20"/>
                <w:szCs w:val="20"/>
              </w:rPr>
            </w:pPr>
            <w:r w:rsidRPr="005E5D91">
              <w:rPr>
                <w:rFonts w:ascii="Verdana" w:hAnsi="Verdana" w:cs="Arial"/>
                <w:sz w:val="20"/>
                <w:szCs w:val="20"/>
              </w:rPr>
              <w:t>Załącznik 6.2.1 - Mapa uwarunkowań akustycznych dla roku 2030 – Wariant 3/4</w:t>
            </w:r>
          </w:p>
          <w:p w14:paraId="595EDE4D" w14:textId="77777777" w:rsidR="005E5D91" w:rsidRPr="005E5D91" w:rsidRDefault="005E5D91" w:rsidP="005E5D91">
            <w:pPr>
              <w:spacing w:after="40" w:line="360" w:lineRule="auto"/>
              <w:rPr>
                <w:rFonts w:ascii="Verdana" w:hAnsi="Verdana" w:cs="Arial"/>
                <w:sz w:val="20"/>
                <w:szCs w:val="20"/>
              </w:rPr>
            </w:pPr>
            <w:r w:rsidRPr="005E5D91">
              <w:rPr>
                <w:rFonts w:ascii="Verdana" w:hAnsi="Verdana" w:cs="Arial"/>
                <w:sz w:val="20"/>
                <w:szCs w:val="20"/>
              </w:rPr>
              <w:t>Załącznik 6.2.2 - Mapa uwarunkowań akustycznych dla roku 2034 – Wariant 3/4</w:t>
            </w:r>
          </w:p>
          <w:p w14:paraId="07975D50" w14:textId="6750A63D" w:rsidR="0086235D" w:rsidRPr="005E5D91" w:rsidRDefault="0086235D" w:rsidP="00D558BF">
            <w:pPr>
              <w:spacing w:after="40" w:line="360" w:lineRule="auto"/>
              <w:rPr>
                <w:rFonts w:ascii="Verdana" w:hAnsi="Verdana" w:cs="Arial"/>
                <w:sz w:val="20"/>
                <w:szCs w:val="20"/>
              </w:rPr>
            </w:pPr>
          </w:p>
        </w:tc>
        <w:tc>
          <w:tcPr>
            <w:tcW w:w="10701" w:type="dxa"/>
          </w:tcPr>
          <w:p w14:paraId="692AE04C" w14:textId="2BF100AB" w:rsidR="00D558BF" w:rsidRPr="005E5D91" w:rsidRDefault="00D558BF" w:rsidP="00D558BF">
            <w:pPr>
              <w:spacing w:after="40" w:line="360" w:lineRule="auto"/>
              <w:rPr>
                <w:rFonts w:ascii="Verdana" w:hAnsi="Verdana" w:cs="Arial"/>
                <w:sz w:val="20"/>
                <w:szCs w:val="20"/>
              </w:rPr>
            </w:pPr>
            <w:r w:rsidRPr="005E5D91">
              <w:rPr>
                <w:rFonts w:ascii="Verdana" w:hAnsi="Verdana" w:cs="Arial"/>
                <w:sz w:val="20"/>
                <w:szCs w:val="20"/>
              </w:rPr>
              <w:t>Załącznik 6.</w:t>
            </w:r>
            <w:r w:rsidR="00374085" w:rsidRPr="005E5D91">
              <w:rPr>
                <w:rFonts w:ascii="Verdana" w:hAnsi="Verdana" w:cs="Arial"/>
                <w:sz w:val="20"/>
                <w:szCs w:val="20"/>
              </w:rPr>
              <w:t>3.1</w:t>
            </w:r>
            <w:r w:rsidRPr="005E5D91">
              <w:rPr>
                <w:rFonts w:ascii="Verdana" w:hAnsi="Verdana" w:cs="Arial"/>
                <w:sz w:val="20"/>
                <w:szCs w:val="20"/>
              </w:rPr>
              <w:t xml:space="preserve"> - Mapa uwarunkowań akustycznych dla roku 2030 – Wariant </w:t>
            </w:r>
            <w:r w:rsidR="00374085" w:rsidRPr="005E5D91">
              <w:rPr>
                <w:rFonts w:ascii="Verdana" w:hAnsi="Verdana" w:cs="Arial"/>
                <w:sz w:val="20"/>
                <w:szCs w:val="20"/>
              </w:rPr>
              <w:t>5</w:t>
            </w:r>
          </w:p>
          <w:p w14:paraId="2CEBC3D0" w14:textId="138706E9" w:rsidR="00D558BF" w:rsidRPr="005E5D91" w:rsidRDefault="00D558BF" w:rsidP="00D558BF">
            <w:pPr>
              <w:spacing w:after="40" w:line="360" w:lineRule="auto"/>
              <w:rPr>
                <w:rFonts w:ascii="Verdana" w:hAnsi="Verdana" w:cs="Arial"/>
                <w:sz w:val="20"/>
                <w:szCs w:val="20"/>
              </w:rPr>
            </w:pPr>
            <w:r w:rsidRPr="005E5D91">
              <w:rPr>
                <w:rFonts w:ascii="Verdana" w:hAnsi="Verdana" w:cs="Arial"/>
                <w:sz w:val="20"/>
                <w:szCs w:val="20"/>
              </w:rPr>
              <w:t>Załącznik 6.</w:t>
            </w:r>
            <w:r w:rsidR="00374085" w:rsidRPr="005E5D91">
              <w:rPr>
                <w:rFonts w:ascii="Verdana" w:hAnsi="Verdana" w:cs="Arial"/>
                <w:sz w:val="20"/>
                <w:szCs w:val="20"/>
              </w:rPr>
              <w:t>3.2</w:t>
            </w:r>
            <w:r w:rsidRPr="005E5D91">
              <w:rPr>
                <w:rFonts w:ascii="Verdana" w:hAnsi="Verdana" w:cs="Arial"/>
                <w:sz w:val="20"/>
                <w:szCs w:val="20"/>
              </w:rPr>
              <w:t xml:space="preserve"> - Mapa uwarunkowań akustycznych dla roku 2034 – Wariant </w:t>
            </w:r>
            <w:r w:rsidR="00374085" w:rsidRPr="005E5D91">
              <w:rPr>
                <w:rFonts w:ascii="Verdana" w:hAnsi="Verdana" w:cs="Arial"/>
                <w:sz w:val="20"/>
                <w:szCs w:val="20"/>
              </w:rPr>
              <w:t>5</w:t>
            </w:r>
          </w:p>
          <w:p w14:paraId="5DF9A9F9" w14:textId="77777777" w:rsidR="0086235D" w:rsidRPr="005E5D91" w:rsidRDefault="0086235D" w:rsidP="0086235D">
            <w:pPr>
              <w:spacing w:after="40" w:line="360" w:lineRule="auto"/>
              <w:rPr>
                <w:rFonts w:ascii="Verdana" w:hAnsi="Verdana" w:cs="Arial"/>
                <w:sz w:val="20"/>
                <w:szCs w:val="20"/>
              </w:rPr>
            </w:pPr>
            <w:r w:rsidRPr="005E5D91">
              <w:rPr>
                <w:rFonts w:ascii="Verdana" w:hAnsi="Verdana" w:cs="Arial"/>
                <w:sz w:val="20"/>
                <w:szCs w:val="20"/>
              </w:rPr>
              <w:t>Załącznik 6.4.1 - Mapa uwarunkowań akustycznych - oddziaływania skumulowane – Wariant 1</w:t>
            </w:r>
          </w:p>
          <w:p w14:paraId="4DFAA9F8" w14:textId="77777777" w:rsidR="0086235D" w:rsidRPr="005E5D91" w:rsidRDefault="0086235D" w:rsidP="0086235D">
            <w:pPr>
              <w:spacing w:after="40" w:line="360" w:lineRule="auto"/>
              <w:rPr>
                <w:rFonts w:ascii="Verdana" w:hAnsi="Verdana" w:cs="Arial"/>
                <w:sz w:val="20"/>
                <w:szCs w:val="20"/>
              </w:rPr>
            </w:pPr>
            <w:r w:rsidRPr="005E5D91">
              <w:rPr>
                <w:rFonts w:ascii="Verdana" w:hAnsi="Verdana" w:cs="Arial"/>
                <w:sz w:val="20"/>
                <w:szCs w:val="20"/>
              </w:rPr>
              <w:t>Załącznik 6.4.2 - Mapa uwarunkowań akustycznych - oddziaływania skumulowane – Wariant 3/4</w:t>
            </w:r>
          </w:p>
          <w:p w14:paraId="24577A3E" w14:textId="77777777" w:rsidR="0086235D" w:rsidRPr="005E5D91" w:rsidRDefault="0086235D" w:rsidP="0086235D">
            <w:pPr>
              <w:spacing w:after="40" w:line="360" w:lineRule="auto"/>
              <w:rPr>
                <w:rFonts w:ascii="Verdana" w:hAnsi="Verdana" w:cs="Arial"/>
                <w:sz w:val="20"/>
                <w:szCs w:val="20"/>
              </w:rPr>
            </w:pPr>
            <w:r w:rsidRPr="005E5D91">
              <w:rPr>
                <w:rFonts w:ascii="Verdana" w:hAnsi="Verdana" w:cs="Arial"/>
                <w:sz w:val="20"/>
                <w:szCs w:val="20"/>
              </w:rPr>
              <w:t>Załącznik 6.4.3 - Mapa uwarunkowań akustycznych - oddziaływania skumulowane – Wariant 5</w:t>
            </w:r>
          </w:p>
          <w:p w14:paraId="0C328EBE" w14:textId="229F2BD4" w:rsidR="00D558BF" w:rsidRPr="005E5D91" w:rsidRDefault="00D558BF" w:rsidP="00D558BF">
            <w:pPr>
              <w:spacing w:after="40" w:line="360" w:lineRule="auto"/>
              <w:rPr>
                <w:rFonts w:ascii="Verdana" w:hAnsi="Verdana" w:cs="Arial"/>
                <w:sz w:val="20"/>
                <w:szCs w:val="20"/>
              </w:rPr>
            </w:pPr>
            <w:r w:rsidRPr="005E5D91">
              <w:rPr>
                <w:rFonts w:ascii="Verdana" w:hAnsi="Verdana" w:cs="Arial"/>
                <w:sz w:val="20"/>
                <w:szCs w:val="20"/>
              </w:rPr>
              <w:t xml:space="preserve">Załącznik 7.1 - Mapa urządzeń ochrony środowiska – Wariant </w:t>
            </w:r>
            <w:r w:rsidR="00312D06" w:rsidRPr="005E5D91">
              <w:rPr>
                <w:rFonts w:ascii="Verdana" w:hAnsi="Verdana" w:cs="Arial"/>
                <w:sz w:val="20"/>
                <w:szCs w:val="20"/>
              </w:rPr>
              <w:t>1</w:t>
            </w:r>
          </w:p>
          <w:p w14:paraId="0A9ABB62" w14:textId="46954669" w:rsidR="00D558BF" w:rsidRPr="005E5D91" w:rsidRDefault="00D558BF" w:rsidP="00D558BF">
            <w:pPr>
              <w:spacing w:after="40" w:line="360" w:lineRule="auto"/>
              <w:rPr>
                <w:rFonts w:ascii="Verdana" w:hAnsi="Verdana" w:cs="Arial"/>
                <w:sz w:val="20"/>
                <w:szCs w:val="20"/>
              </w:rPr>
            </w:pPr>
            <w:r w:rsidRPr="005E5D91">
              <w:rPr>
                <w:rFonts w:ascii="Verdana" w:hAnsi="Verdana" w:cs="Arial"/>
                <w:sz w:val="20"/>
                <w:szCs w:val="20"/>
              </w:rPr>
              <w:t xml:space="preserve">Załącznik 7.2 - Mapa urządzeń ochrony środowiska – Wariant </w:t>
            </w:r>
            <w:r w:rsidR="00312D06" w:rsidRPr="005E5D91">
              <w:rPr>
                <w:rFonts w:ascii="Verdana" w:hAnsi="Verdana" w:cs="Arial"/>
                <w:sz w:val="20"/>
                <w:szCs w:val="20"/>
              </w:rPr>
              <w:t>3/4</w:t>
            </w:r>
          </w:p>
          <w:p w14:paraId="0572F8D6" w14:textId="77777777" w:rsidR="00D558BF" w:rsidRDefault="00D558BF" w:rsidP="00D558BF">
            <w:pPr>
              <w:spacing w:after="40" w:line="360" w:lineRule="auto"/>
              <w:rPr>
                <w:rFonts w:ascii="Verdana" w:hAnsi="Verdana" w:cs="Arial"/>
                <w:sz w:val="20"/>
                <w:szCs w:val="20"/>
              </w:rPr>
            </w:pPr>
            <w:r w:rsidRPr="005E5D91">
              <w:rPr>
                <w:rFonts w:ascii="Verdana" w:hAnsi="Verdana" w:cs="Arial"/>
                <w:sz w:val="20"/>
                <w:szCs w:val="20"/>
              </w:rPr>
              <w:t xml:space="preserve">Załącznik 7.3 - Mapa urządzeń ochrony środowiska – Wariant </w:t>
            </w:r>
            <w:r w:rsidR="00312D06" w:rsidRPr="005E5D91">
              <w:rPr>
                <w:rFonts w:ascii="Verdana" w:hAnsi="Verdana" w:cs="Arial"/>
                <w:sz w:val="20"/>
                <w:szCs w:val="20"/>
              </w:rPr>
              <w:t>5</w:t>
            </w:r>
          </w:p>
          <w:p w14:paraId="3234144F" w14:textId="77777777" w:rsidR="005E5D91" w:rsidRPr="005E5D91" w:rsidRDefault="005E5D91" w:rsidP="005E5D91">
            <w:pPr>
              <w:spacing w:after="40" w:line="360" w:lineRule="auto"/>
              <w:rPr>
                <w:rFonts w:ascii="Verdana" w:hAnsi="Verdana" w:cs="Arial"/>
                <w:sz w:val="20"/>
                <w:szCs w:val="20"/>
              </w:rPr>
            </w:pPr>
            <w:r w:rsidRPr="005E5D91">
              <w:rPr>
                <w:rFonts w:ascii="Verdana" w:hAnsi="Verdana" w:cs="Arial"/>
                <w:sz w:val="20"/>
                <w:szCs w:val="20"/>
              </w:rPr>
              <w:t>Załącznik 8 – Inwentaryzacja dendrologiczna</w:t>
            </w:r>
          </w:p>
          <w:p w14:paraId="5260B61C" w14:textId="12FBDE5D" w:rsidR="005E5D91" w:rsidRDefault="005E5D91" w:rsidP="005E5D91">
            <w:pPr>
              <w:spacing w:after="40" w:line="360" w:lineRule="auto"/>
              <w:rPr>
                <w:rFonts w:ascii="Verdana" w:hAnsi="Verdana" w:cs="Arial"/>
                <w:sz w:val="20"/>
                <w:szCs w:val="20"/>
              </w:rPr>
            </w:pPr>
            <w:r w:rsidRPr="005E5D91">
              <w:rPr>
                <w:rFonts w:ascii="Verdana" w:hAnsi="Verdana" w:cs="Arial"/>
                <w:sz w:val="20"/>
                <w:szCs w:val="20"/>
              </w:rPr>
              <w:t>Załącznik 9 – PZT dla W3/4 w zakresie rozwiązań projektowych w sąsiedztwie rezerwatu „Wiączyń”</w:t>
            </w:r>
          </w:p>
          <w:p w14:paraId="54E37F75" w14:textId="092B86A0" w:rsidR="005E5D91" w:rsidRPr="005E5D91" w:rsidRDefault="005E5D91" w:rsidP="00D558BF">
            <w:pPr>
              <w:spacing w:after="40" w:line="360" w:lineRule="auto"/>
              <w:rPr>
                <w:rFonts w:ascii="Verdana" w:hAnsi="Verdana" w:cs="Arial"/>
                <w:sz w:val="20"/>
                <w:szCs w:val="20"/>
              </w:rPr>
            </w:pPr>
          </w:p>
        </w:tc>
      </w:tr>
    </w:tbl>
    <w:p w14:paraId="1CD93510" w14:textId="77777777" w:rsidR="00D558BF" w:rsidRPr="005E5D91" w:rsidRDefault="00D558BF" w:rsidP="0086235D">
      <w:pPr>
        <w:spacing w:after="0" w:line="360" w:lineRule="auto"/>
        <w:rPr>
          <w:rFonts w:ascii="Verdana" w:hAnsi="Verdana" w:cs="Arial"/>
          <w:sz w:val="20"/>
          <w:szCs w:val="20"/>
        </w:rPr>
      </w:pPr>
    </w:p>
    <w:sectPr w:rsidR="00D558BF" w:rsidRPr="005E5D91" w:rsidSect="005D2308">
      <w:headerReference w:type="first" r:id="rId11"/>
      <w:footerReference w:type="first" r:id="rId12"/>
      <w:pgSz w:w="23814" w:h="16840" w:orient="landscape" w:code="8"/>
      <w:pgMar w:top="1418" w:right="1418" w:bottom="709" w:left="1134" w:header="426"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DF16A" w14:textId="77777777" w:rsidR="001E4705" w:rsidRDefault="001E4705">
      <w:pPr>
        <w:spacing w:after="0" w:line="240" w:lineRule="auto"/>
      </w:pPr>
      <w:r>
        <w:separator/>
      </w:r>
    </w:p>
  </w:endnote>
  <w:endnote w:type="continuationSeparator" w:id="0">
    <w:p w14:paraId="59137F4F" w14:textId="77777777" w:rsidR="001E4705" w:rsidRDefault="001E47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Klee One"/>
    <w:charset w:val="00"/>
    <w:family w:val="auto"/>
    <w:pitch w:val="variable"/>
    <w:sig w:usb0="800000AF" w:usb1="1001ECEA" w:usb2="00000000" w:usb3="00000000" w:csb0="8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E46B6" w14:textId="6B5F5549" w:rsidR="002500DB" w:rsidRDefault="002500DB" w:rsidP="002500DB">
    <w:pPr>
      <w:pStyle w:val="Stopka"/>
      <w:rPr>
        <w:sz w:val="20"/>
        <w:szCs w:val="20"/>
      </w:rPr>
    </w:pPr>
    <w:r>
      <w:rPr>
        <w:noProof/>
        <w:sz w:val="20"/>
        <w:szCs w:val="20"/>
        <w:lang w:eastAsia="pl-PL"/>
      </w:rPr>
      <mc:AlternateContent>
        <mc:Choice Requires="wps">
          <w:drawing>
            <wp:anchor distT="0" distB="0" distL="114300" distR="114300" simplePos="0" relativeHeight="251663360" behindDoc="0" locked="0" layoutInCell="1" allowOverlap="1" wp14:anchorId="5EA1BC7F" wp14:editId="13A2E607">
              <wp:simplePos x="0" y="0"/>
              <wp:positionH relativeFrom="column">
                <wp:posOffset>-47625</wp:posOffset>
              </wp:positionH>
              <wp:positionV relativeFrom="paragraph">
                <wp:posOffset>-116205</wp:posOffset>
              </wp:positionV>
              <wp:extent cx="5871210" cy="0"/>
              <wp:effectExtent l="9525" t="7620" r="15240" b="11430"/>
              <wp:wrapNone/>
              <wp:docPr id="145" name="Łącznik prostoliniowy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1210" cy="0"/>
                      </a:xfrm>
                      <a:prstGeom prst="line">
                        <a:avLst/>
                      </a:prstGeom>
                      <a:noFill/>
                      <a:ln w="12700">
                        <a:solidFill>
                          <a:srgbClr val="3C3C3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DB5A18" id="Łącznik prostoliniowy 14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9.15pt" to="458.5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" strokecolor="#3c3c3c" strokeweight="1pt"/>
          </w:pict>
        </mc:Fallback>
      </mc:AlternateContent>
    </w:r>
    <w:r>
      <w:rPr>
        <w:noProof/>
        <w:lang w:eastAsia="pl-PL"/>
      </w:rPr>
      <mc:AlternateContent>
        <mc:Choice Requires="wps">
          <w:drawing>
            <wp:anchor distT="0" distB="0" distL="114300" distR="114300" simplePos="0" relativeHeight="251664384" behindDoc="0" locked="0" layoutInCell="1" allowOverlap="1" wp14:anchorId="7DC93E02" wp14:editId="41BD18FA">
              <wp:simplePos x="0" y="0"/>
              <wp:positionH relativeFrom="column">
                <wp:posOffset>4589780</wp:posOffset>
              </wp:positionH>
              <wp:positionV relativeFrom="paragraph">
                <wp:posOffset>10795</wp:posOffset>
              </wp:positionV>
              <wp:extent cx="1224280" cy="228600"/>
              <wp:effectExtent l="0" t="1270" r="0" b="0"/>
              <wp:wrapNone/>
              <wp:docPr id="144" name="Pole tekstowe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4280" cy="228600"/>
                      </a:xfrm>
                      <a:prstGeom prst="rect">
                        <a:avLst/>
                      </a:prstGeom>
                      <a:noFill/>
                      <a:ln>
                        <a:noFill/>
                      </a:ln>
                      <a:extLst>
                        <a:ext uri="{909E8E84-426E-40DD-AFC4-6F175D3DCCD1}">
                          <a14:hiddenFill xmlns:a14="http://schemas.microsoft.com/office/drawing/2010/main">
                            <a:solidFill>
                              <a:srgbClr val="5F5F5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E1DBCC3" w14:textId="77777777" w:rsidR="002500DB" w:rsidRPr="00B552B2" w:rsidRDefault="002500DB" w:rsidP="002500DB">
                          <w:pPr>
                            <w:rPr>
                              <w:rFonts w:ascii="Century Gothic" w:hAnsi="Century Gothic"/>
                              <w:color w:val="5F5F5F"/>
                              <w:sz w:val="16"/>
                              <w:szCs w:val="16"/>
                            </w:rPr>
                          </w:pPr>
                          <w:r>
                            <w:rPr>
                              <w:rFonts w:ascii="Century Gothic" w:hAnsi="Century Gothic"/>
                              <w:color w:val="5F5F5F"/>
                              <w:sz w:val="16"/>
                              <w:szCs w:val="16"/>
                            </w:rPr>
                            <w:t>www.naturprojekt.pl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C93E02" id="_x0000_t202" coordsize="21600,21600" o:spt="202" path="m,l,21600r21600,l21600,xe">
              <v:stroke joinstyle="miter"/>
              <v:path gradientshapeok="t" o:connecttype="rect"/>
            </v:shapetype>
            <v:shape id="Pole tekstowe 144" o:spid="_x0000_s1028" type="#_x0000_t202" style="position:absolute;margin-left:361.4pt;margin-top:.85pt;width:96.4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" filled="f" fillcolor="#5f5f5f" stroked="f" strokecolor="white">
              <v:textbox>
                <w:txbxContent>
                  <w:p w14:paraId="7E1DBCC3" w14:textId="77777777" w:rsidR="002500DB" w:rsidRPr="00B552B2" w:rsidRDefault="002500DB" w:rsidP="002500DB">
                    <w:pPr>
                      <w:rPr>
                        <w:rFonts w:ascii="Century Gothic" w:hAnsi="Century Gothic"/>
                        <w:color w:val="5F5F5F"/>
                        <w:sz w:val="16"/>
                        <w:szCs w:val="16"/>
                      </w:rPr>
                    </w:pPr>
                    <w:r>
                      <w:rPr>
                        <w:rFonts w:ascii="Century Gothic" w:hAnsi="Century Gothic"/>
                        <w:color w:val="5F5F5F"/>
                        <w:sz w:val="16"/>
                        <w:szCs w:val="16"/>
                      </w:rPr>
                      <w:t>www.naturprojekt.pl</w:t>
                    </w:r>
                  </w:p>
                </w:txbxContent>
              </v:textbox>
            </v:shape>
          </w:pict>
        </mc:Fallback>
      </mc:AlternateContent>
    </w:r>
    <w:r>
      <w:rPr>
        <w:noProof/>
        <w:lang w:eastAsia="pl-PL"/>
      </w:rPr>
      <mc:AlternateContent>
        <mc:Choice Requires="wps">
          <w:drawing>
            <wp:anchor distT="0" distB="0" distL="114300" distR="114300" simplePos="0" relativeHeight="251662336" behindDoc="0" locked="0" layoutInCell="1" allowOverlap="1" wp14:anchorId="2C5CC5D1" wp14:editId="3E23E061">
              <wp:simplePos x="0" y="0"/>
              <wp:positionH relativeFrom="column">
                <wp:posOffset>-57150</wp:posOffset>
              </wp:positionH>
              <wp:positionV relativeFrom="paragraph">
                <wp:posOffset>9525</wp:posOffset>
              </wp:positionV>
              <wp:extent cx="2514600" cy="228600"/>
              <wp:effectExtent l="0" t="0" r="0" b="0"/>
              <wp:wrapNone/>
              <wp:docPr id="143" name="Pole tekstowe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228600"/>
                      </a:xfrm>
                      <a:prstGeom prst="rect">
                        <a:avLst/>
                      </a:prstGeom>
                      <a:noFill/>
                      <a:ln>
                        <a:noFill/>
                      </a:ln>
                      <a:extLst>
                        <a:ext uri="{909E8E84-426E-40DD-AFC4-6F175D3DCCD1}">
                          <a14:hiddenFill xmlns:a14="http://schemas.microsoft.com/office/drawing/2010/main">
                            <a:solidFill>
                              <a:srgbClr val="5F5F5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9C676C3" w14:textId="77777777" w:rsidR="002500DB" w:rsidRPr="00B552B2" w:rsidRDefault="002500DB" w:rsidP="002500DB">
                          <w:pPr>
                            <w:rPr>
                              <w:rFonts w:ascii="Century Gothic" w:hAnsi="Century Gothic"/>
                              <w:color w:val="5F5F5F"/>
                              <w:sz w:val="16"/>
                              <w:szCs w:val="16"/>
                            </w:rPr>
                          </w:pPr>
                          <w:r>
                            <w:rPr>
                              <w:rFonts w:ascii="Century Gothic" w:hAnsi="Century Gothic"/>
                              <w:color w:val="5F5F5F"/>
                              <w:sz w:val="16"/>
                              <w:szCs w:val="16"/>
                            </w:rPr>
                            <w:t>INWESTYCJE W ZGODZIE Z NATURĄ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CC5D1" id="Pole tekstowe 143" o:spid="_x0000_s1029" type="#_x0000_t202" style="position:absolute;margin-left:-4.5pt;margin-top:.75pt;width:198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" filled="f" fillcolor="#5f5f5f" stroked="f" strokecolor="white">
              <v:textbox>
                <w:txbxContent>
                  <w:p w14:paraId="79C676C3" w14:textId="77777777" w:rsidR="002500DB" w:rsidRPr="00B552B2" w:rsidRDefault="002500DB" w:rsidP="002500DB">
                    <w:pPr>
                      <w:rPr>
                        <w:rFonts w:ascii="Century Gothic" w:hAnsi="Century Gothic"/>
                        <w:color w:val="5F5F5F"/>
                        <w:sz w:val="16"/>
                        <w:szCs w:val="16"/>
                      </w:rPr>
                    </w:pPr>
                    <w:r>
                      <w:rPr>
                        <w:rFonts w:ascii="Century Gothic" w:hAnsi="Century Gothic"/>
                        <w:color w:val="5F5F5F"/>
                        <w:sz w:val="16"/>
                        <w:szCs w:val="16"/>
                      </w:rPr>
                      <w:t>INWESTYCJE W ZGODZIE Z NATURĄ</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E1B9AD" w14:textId="77777777" w:rsidR="001E4705" w:rsidRDefault="001E4705">
      <w:pPr>
        <w:spacing w:after="0" w:line="240" w:lineRule="auto"/>
      </w:pPr>
      <w:r>
        <w:separator/>
      </w:r>
    </w:p>
  </w:footnote>
  <w:footnote w:type="continuationSeparator" w:id="0">
    <w:p w14:paraId="34F46F27" w14:textId="77777777" w:rsidR="001E4705" w:rsidRDefault="001E47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7F4C2" w14:textId="28B53251" w:rsidR="002500DB" w:rsidRPr="00EA421B" w:rsidRDefault="002500DB" w:rsidP="002500DB">
    <w:pPr>
      <w:spacing w:after="0" w:line="240" w:lineRule="auto"/>
      <w:jc w:val="right"/>
      <w:rPr>
        <w:rFonts w:ascii="Arial" w:hAnsi="Arial" w:cs="Arial"/>
        <w:noProof/>
        <w:color w:val="3C3C3C"/>
        <w:sz w:val="17"/>
        <w:szCs w:val="17"/>
      </w:rPr>
    </w:pPr>
    <w:r>
      <w:rPr>
        <w:rFonts w:ascii="Arial" w:hAnsi="Arial" w:cs="Arial"/>
        <w:b/>
        <w:bCs/>
        <w:noProof/>
        <w:color w:val="3C3C3C"/>
        <w:sz w:val="17"/>
        <w:szCs w:val="17"/>
        <w:lang w:eastAsia="pl-PL"/>
      </w:rPr>
      <w:drawing>
        <wp:anchor distT="0" distB="0" distL="114300" distR="114300" simplePos="0" relativeHeight="251659264" behindDoc="0" locked="0" layoutInCell="1" allowOverlap="1" wp14:anchorId="5F92D739" wp14:editId="541AF1A5">
          <wp:simplePos x="0" y="0"/>
          <wp:positionH relativeFrom="column">
            <wp:posOffset>-166370</wp:posOffset>
          </wp:positionH>
          <wp:positionV relativeFrom="paragraph">
            <wp:posOffset>-130175</wp:posOffset>
          </wp:positionV>
          <wp:extent cx="2823210" cy="489585"/>
          <wp:effectExtent l="0" t="0" r="0" b="5715"/>
          <wp:wrapSquare wrapText="bothSides"/>
          <wp:docPr id="118" name="Obraz 118" descr="naturprojekt-logo-smal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urprojekt-logo-small-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23210" cy="489585"/>
                  </a:xfrm>
                  <a:prstGeom prst="rect">
                    <a:avLst/>
                  </a:prstGeom>
                  <a:noFill/>
                </pic:spPr>
              </pic:pic>
            </a:graphicData>
          </a:graphic>
          <wp14:sizeRelH relativeFrom="page">
            <wp14:pctWidth>0</wp14:pctWidth>
          </wp14:sizeRelH>
          <wp14:sizeRelV relativeFrom="page">
            <wp14:pctHeight>0</wp14:pctHeight>
          </wp14:sizeRelV>
        </wp:anchor>
      </w:drawing>
    </w:r>
    <w:r w:rsidRPr="00EA421B">
      <w:rPr>
        <w:rFonts w:ascii="Arial" w:hAnsi="Arial" w:cs="Arial"/>
        <w:b/>
        <w:bCs/>
        <w:noProof/>
        <w:color w:val="3C3C3C"/>
        <w:sz w:val="17"/>
        <w:szCs w:val="17"/>
      </w:rPr>
      <w:t>NATURPROJEKT Tomasz Pakuła</w:t>
    </w:r>
  </w:p>
  <w:p w14:paraId="1B15AD2A" w14:textId="77777777" w:rsidR="002500DB" w:rsidRPr="00EA421B" w:rsidRDefault="002500DB" w:rsidP="002500DB">
    <w:pPr>
      <w:spacing w:after="0" w:line="240" w:lineRule="auto"/>
      <w:jc w:val="right"/>
      <w:rPr>
        <w:rFonts w:ascii="Arial" w:hAnsi="Arial" w:cs="Arial"/>
        <w:bCs/>
        <w:noProof/>
        <w:color w:val="6E6E6E"/>
        <w:sz w:val="17"/>
        <w:szCs w:val="17"/>
      </w:rPr>
    </w:pPr>
    <w:r w:rsidRPr="00EA421B">
      <w:rPr>
        <w:rFonts w:ascii="Arial" w:hAnsi="Arial" w:cs="Arial"/>
        <w:bCs/>
        <w:noProof/>
        <w:color w:val="6E6E6E"/>
        <w:sz w:val="17"/>
        <w:szCs w:val="17"/>
      </w:rPr>
      <w:t>ul. Dzieci Warszawy 25B/7, 02</w:t>
    </w:r>
    <w:r>
      <w:rPr>
        <w:rFonts w:ascii="Arial" w:hAnsi="Arial" w:cs="Arial"/>
        <w:bCs/>
        <w:noProof/>
        <w:color w:val="6E6E6E"/>
        <w:sz w:val="17"/>
        <w:szCs w:val="17"/>
      </w:rPr>
      <w:t>-</w:t>
    </w:r>
    <w:r w:rsidRPr="00EA421B">
      <w:rPr>
        <w:rFonts w:ascii="Arial" w:hAnsi="Arial" w:cs="Arial"/>
        <w:bCs/>
        <w:noProof/>
        <w:color w:val="6E6E6E"/>
        <w:sz w:val="17"/>
        <w:szCs w:val="17"/>
      </w:rPr>
      <w:t>495 Warszawa</w:t>
    </w:r>
    <w:r>
      <w:rPr>
        <w:rFonts w:ascii="Arial" w:hAnsi="Arial" w:cs="Arial"/>
        <w:bCs/>
        <w:noProof/>
        <w:color w:val="6E6E6E"/>
        <w:sz w:val="17"/>
        <w:szCs w:val="17"/>
      </w:rPr>
      <w:t xml:space="preserve">, </w:t>
    </w:r>
    <w:r w:rsidRPr="00EA421B">
      <w:rPr>
        <w:rFonts w:ascii="Arial" w:hAnsi="Arial" w:cs="Arial"/>
        <w:bCs/>
        <w:noProof/>
        <w:color w:val="6E6E6E"/>
        <w:sz w:val="17"/>
        <w:szCs w:val="17"/>
      </w:rPr>
      <w:t>tel. 603 783 098</w:t>
    </w:r>
  </w:p>
  <w:p w14:paraId="29A0F34F" w14:textId="77777777" w:rsidR="002500DB" w:rsidRPr="00795FFE" w:rsidRDefault="002500DB" w:rsidP="002500DB">
    <w:pPr>
      <w:spacing w:after="0" w:line="240" w:lineRule="auto"/>
      <w:ind w:right="-1"/>
      <w:jc w:val="right"/>
      <w:rPr>
        <w:rFonts w:ascii="Arial" w:hAnsi="Arial" w:cs="Arial"/>
        <w:bCs/>
        <w:noProof/>
        <w:color w:val="6E6E6E"/>
        <w:sz w:val="17"/>
        <w:szCs w:val="17"/>
        <w:lang w:val="de-DE"/>
      </w:rPr>
    </w:pPr>
    <w:r w:rsidRPr="00795FFE">
      <w:rPr>
        <w:rFonts w:ascii="Arial" w:hAnsi="Arial" w:cs="Arial"/>
        <w:bCs/>
        <w:noProof/>
        <w:color w:val="6E6E6E"/>
        <w:sz w:val="17"/>
        <w:szCs w:val="17"/>
        <w:lang w:val="de-DE"/>
      </w:rPr>
      <w:t>e-mail: biuro@naturprojekt.pl; www.naturprojekt.pl</w:t>
    </w:r>
  </w:p>
  <w:p w14:paraId="1EA2E961" w14:textId="77777777" w:rsidR="002500DB" w:rsidRDefault="002500DB" w:rsidP="002500DB">
    <w:pPr>
      <w:pStyle w:val="Nagwek"/>
      <w:jc w:val="right"/>
      <w:rPr>
        <w:rFonts w:ascii="Arial" w:hAnsi="Arial" w:cs="Arial"/>
        <w:bCs/>
        <w:noProof/>
        <w:color w:val="6E6E6E"/>
        <w:sz w:val="17"/>
        <w:szCs w:val="17"/>
      </w:rPr>
    </w:pPr>
    <w:r w:rsidRPr="00EA421B">
      <w:rPr>
        <w:rFonts w:ascii="Arial" w:hAnsi="Arial" w:cs="Arial"/>
        <w:bCs/>
        <w:noProof/>
        <w:color w:val="6E6E6E"/>
        <w:sz w:val="17"/>
        <w:szCs w:val="17"/>
      </w:rPr>
      <w:t>NIP: 5291654305, REGON: 146998910</w:t>
    </w:r>
  </w:p>
  <w:p w14:paraId="6ADFF33F" w14:textId="473D779B" w:rsidR="002500DB" w:rsidRDefault="002500DB" w:rsidP="002500DB">
    <w:pPr>
      <w:pStyle w:val="Nagwek"/>
      <w:jc w:val="right"/>
    </w:pPr>
    <w:r>
      <w:rPr>
        <w:noProof/>
        <w:lang w:eastAsia="pl-PL"/>
      </w:rPr>
      <mc:AlternateContent>
        <mc:Choice Requires="wps">
          <w:drawing>
            <wp:anchor distT="0" distB="0" distL="114300" distR="114300" simplePos="0" relativeHeight="251660288" behindDoc="0" locked="0" layoutInCell="1" allowOverlap="1" wp14:anchorId="1F578F0F" wp14:editId="3E511272">
              <wp:simplePos x="0" y="0"/>
              <wp:positionH relativeFrom="column">
                <wp:posOffset>-71120</wp:posOffset>
              </wp:positionH>
              <wp:positionV relativeFrom="paragraph">
                <wp:posOffset>26035</wp:posOffset>
              </wp:positionV>
              <wp:extent cx="5892165" cy="0"/>
              <wp:effectExtent l="14605" t="6985" r="8255" b="12065"/>
              <wp:wrapNone/>
              <wp:docPr id="141" name="Łącznik prostoliniowy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2165" cy="0"/>
                      </a:xfrm>
                      <a:prstGeom prst="line">
                        <a:avLst/>
                      </a:prstGeom>
                      <a:noFill/>
                      <a:ln w="12700">
                        <a:solidFill>
                          <a:srgbClr val="3C3C3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BE7E19" id="Łącznik prostoliniowy 14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2.05pt" to="458.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" strokecolor="#3c3c3c"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Symbol"/>
      </w:rPr>
    </w:lvl>
    <w:lvl w:ilvl="1">
      <w:start w:val="1"/>
      <w:numFmt w:val="decimal"/>
      <w:lvlText w:val="%2."/>
      <w:lvlJc w:val="left"/>
      <w:pPr>
        <w:tabs>
          <w:tab w:val="num" w:pos="1800"/>
        </w:tabs>
        <w:ind w:left="1800" w:hanging="360"/>
      </w:pPr>
    </w:lvl>
    <w:lvl w:ilvl="2">
      <w:start w:val="1"/>
      <w:numFmt w:val="lowerRoman"/>
      <w:lvlText w:val="%3."/>
      <w:lvlJc w:val="lef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lef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left"/>
      <w:pPr>
        <w:tabs>
          <w:tab w:val="num" w:pos="6840"/>
        </w:tabs>
        <w:ind w:left="6840" w:hanging="180"/>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Symbol"/>
      </w:rPr>
    </w:lvl>
    <w:lvl w:ilvl="1">
      <w:start w:val="1"/>
      <w:numFmt w:val="bullet"/>
      <w:lvlText w:val=""/>
      <w:lvlJc w:val="left"/>
      <w:pPr>
        <w:tabs>
          <w:tab w:val="num" w:pos="1080"/>
        </w:tabs>
        <w:ind w:left="1080" w:hanging="360"/>
      </w:pPr>
      <w:rPr>
        <w:rFonts w:ascii="Symbol" w:hAnsi="Symbol" w:cs="Symbol"/>
      </w:rPr>
    </w:lvl>
    <w:lvl w:ilvl="2">
      <w:start w:val="1"/>
      <w:numFmt w:val="bullet"/>
      <w:lvlText w:val=""/>
      <w:lvlJc w:val="left"/>
      <w:pPr>
        <w:tabs>
          <w:tab w:val="num" w:pos="1440"/>
        </w:tabs>
        <w:ind w:left="1440" w:hanging="360"/>
      </w:pPr>
      <w:rPr>
        <w:rFonts w:ascii="Symbol" w:hAnsi="Symbol" w:cs="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Symbol" w:hAnsi="Symbol" w:cs="Symbol"/>
      </w:rPr>
    </w:lvl>
    <w:lvl w:ilvl="5">
      <w:start w:val="1"/>
      <w:numFmt w:val="bullet"/>
      <w:lvlText w:val=""/>
      <w:lvlJc w:val="left"/>
      <w:pPr>
        <w:tabs>
          <w:tab w:val="num" w:pos="2520"/>
        </w:tabs>
        <w:ind w:left="2520" w:hanging="360"/>
      </w:pPr>
      <w:rPr>
        <w:rFonts w:ascii="Symbol" w:hAnsi="Symbol" w:cs="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Symbol" w:hAnsi="Symbol" w:cs="Symbol"/>
      </w:rPr>
    </w:lvl>
    <w:lvl w:ilvl="8">
      <w:start w:val="1"/>
      <w:numFmt w:val="bullet"/>
      <w:lvlText w:val=""/>
      <w:lvlJc w:val="left"/>
      <w:pPr>
        <w:tabs>
          <w:tab w:val="num" w:pos="3600"/>
        </w:tabs>
        <w:ind w:left="3600" w:hanging="360"/>
      </w:pPr>
      <w:rPr>
        <w:rFonts w:ascii="Symbol" w:hAnsi="Symbol" w:cs="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8" w15:restartNumberingAfterBreak="0">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9" w15:restartNumberingAfterBreak="0">
    <w:nsid w:val="07AA42A2"/>
    <w:multiLevelType w:val="hybridMultilevel"/>
    <w:tmpl w:val="4C8E43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7E80406"/>
    <w:multiLevelType w:val="multilevel"/>
    <w:tmpl w:val="76343EE8"/>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1" w15:restartNumberingAfterBreak="0">
    <w:nsid w:val="0ECF4B28"/>
    <w:multiLevelType w:val="hybridMultilevel"/>
    <w:tmpl w:val="FDC4FA0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0EDF2F03"/>
    <w:multiLevelType w:val="hybridMultilevel"/>
    <w:tmpl w:val="63E6FF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0F3F1049"/>
    <w:multiLevelType w:val="multilevel"/>
    <w:tmpl w:val="76343EE8"/>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115C1924"/>
    <w:multiLevelType w:val="hybridMultilevel"/>
    <w:tmpl w:val="FA0070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1C85C74"/>
    <w:multiLevelType w:val="hybridMultilevel"/>
    <w:tmpl w:val="94B464B2"/>
    <w:lvl w:ilvl="0" w:tplc="A78426DE">
      <w:start w:val="1"/>
      <w:numFmt w:val="decimal"/>
      <w:lvlText w:val="%1)"/>
      <w:lvlJc w:val="left"/>
      <w:pPr>
        <w:ind w:left="720" w:hanging="360"/>
      </w:pPr>
      <w:rPr>
        <w:rFonts w:ascii="Calibri" w:hAnsi="Calibri" w:hint="default"/>
        <w:color w:val="00000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3252CCB"/>
    <w:multiLevelType w:val="hybridMultilevel"/>
    <w:tmpl w:val="3800E9F8"/>
    <w:lvl w:ilvl="0" w:tplc="A78426DE">
      <w:start w:val="1"/>
      <w:numFmt w:val="decimal"/>
      <w:lvlText w:val="%1)"/>
      <w:lvlJc w:val="left"/>
      <w:pPr>
        <w:ind w:left="720" w:hanging="360"/>
      </w:pPr>
      <w:rPr>
        <w:rFonts w:ascii="Calibri" w:hAnsi="Calibri" w:hint="default"/>
        <w:color w:val="00000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39C0B9C"/>
    <w:multiLevelType w:val="hybridMultilevel"/>
    <w:tmpl w:val="1C42638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A765BFE"/>
    <w:multiLevelType w:val="hybridMultilevel"/>
    <w:tmpl w:val="8402C132"/>
    <w:lvl w:ilvl="0" w:tplc="9828BE88">
      <w:start w:val="1"/>
      <w:numFmt w:val="bullet"/>
      <w:lvlText w:val=""/>
      <w:lvlJc w:val="left"/>
      <w:pPr>
        <w:ind w:left="720" w:hanging="360"/>
      </w:pPr>
      <w:rPr>
        <w:rFonts w:ascii="Symbol" w:hAnsi="Symbol" w:hint="default"/>
      </w:rPr>
    </w:lvl>
    <w:lvl w:ilvl="1" w:tplc="E28E1A28">
      <w:numFmt w:val="bullet"/>
      <w:lvlText w:val="•"/>
      <w:lvlJc w:val="left"/>
      <w:pPr>
        <w:ind w:left="1440" w:hanging="360"/>
      </w:pPr>
      <w:rPr>
        <w:rFonts w:ascii="Arial" w:eastAsia="Times New Roman" w:hAnsi="Arial" w:cs="Arial" w:hint="default"/>
      </w:rPr>
    </w:lvl>
    <w:lvl w:ilvl="2" w:tplc="B6740D58" w:tentative="1">
      <w:start w:val="1"/>
      <w:numFmt w:val="bullet"/>
      <w:lvlText w:val=""/>
      <w:lvlJc w:val="left"/>
      <w:pPr>
        <w:ind w:left="2160" w:hanging="360"/>
      </w:pPr>
      <w:rPr>
        <w:rFonts w:ascii="Wingdings" w:hAnsi="Wingdings" w:hint="default"/>
      </w:rPr>
    </w:lvl>
    <w:lvl w:ilvl="3" w:tplc="6CC660A0" w:tentative="1">
      <w:start w:val="1"/>
      <w:numFmt w:val="bullet"/>
      <w:lvlText w:val=""/>
      <w:lvlJc w:val="left"/>
      <w:pPr>
        <w:ind w:left="2880" w:hanging="360"/>
      </w:pPr>
      <w:rPr>
        <w:rFonts w:ascii="Symbol" w:hAnsi="Symbol" w:hint="default"/>
      </w:rPr>
    </w:lvl>
    <w:lvl w:ilvl="4" w:tplc="3F6EE4FC" w:tentative="1">
      <w:start w:val="1"/>
      <w:numFmt w:val="bullet"/>
      <w:lvlText w:val="o"/>
      <w:lvlJc w:val="left"/>
      <w:pPr>
        <w:ind w:left="3600" w:hanging="360"/>
      </w:pPr>
      <w:rPr>
        <w:rFonts w:ascii="Courier New" w:hAnsi="Courier New" w:cs="Courier New" w:hint="default"/>
      </w:rPr>
    </w:lvl>
    <w:lvl w:ilvl="5" w:tplc="354E7226" w:tentative="1">
      <w:start w:val="1"/>
      <w:numFmt w:val="bullet"/>
      <w:lvlText w:val=""/>
      <w:lvlJc w:val="left"/>
      <w:pPr>
        <w:ind w:left="4320" w:hanging="360"/>
      </w:pPr>
      <w:rPr>
        <w:rFonts w:ascii="Wingdings" w:hAnsi="Wingdings" w:hint="default"/>
      </w:rPr>
    </w:lvl>
    <w:lvl w:ilvl="6" w:tplc="AC2A54C0" w:tentative="1">
      <w:start w:val="1"/>
      <w:numFmt w:val="bullet"/>
      <w:lvlText w:val=""/>
      <w:lvlJc w:val="left"/>
      <w:pPr>
        <w:ind w:left="5040" w:hanging="360"/>
      </w:pPr>
      <w:rPr>
        <w:rFonts w:ascii="Symbol" w:hAnsi="Symbol" w:hint="default"/>
      </w:rPr>
    </w:lvl>
    <w:lvl w:ilvl="7" w:tplc="D414BE6C" w:tentative="1">
      <w:start w:val="1"/>
      <w:numFmt w:val="bullet"/>
      <w:lvlText w:val="o"/>
      <w:lvlJc w:val="left"/>
      <w:pPr>
        <w:ind w:left="5760" w:hanging="360"/>
      </w:pPr>
      <w:rPr>
        <w:rFonts w:ascii="Courier New" w:hAnsi="Courier New" w:cs="Courier New" w:hint="default"/>
      </w:rPr>
    </w:lvl>
    <w:lvl w:ilvl="8" w:tplc="CE3A4082" w:tentative="1">
      <w:start w:val="1"/>
      <w:numFmt w:val="bullet"/>
      <w:lvlText w:val=""/>
      <w:lvlJc w:val="left"/>
      <w:pPr>
        <w:ind w:left="6480" w:hanging="360"/>
      </w:pPr>
      <w:rPr>
        <w:rFonts w:ascii="Wingdings" w:hAnsi="Wingdings" w:hint="default"/>
      </w:rPr>
    </w:lvl>
  </w:abstractNum>
  <w:abstractNum w:abstractNumId="19" w15:restartNumberingAfterBreak="0">
    <w:nsid w:val="1E817C60"/>
    <w:multiLevelType w:val="hybridMultilevel"/>
    <w:tmpl w:val="13B8DF92"/>
    <w:lvl w:ilvl="0" w:tplc="679C3030">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0" w15:restartNumberingAfterBreak="0">
    <w:nsid w:val="2403367E"/>
    <w:multiLevelType w:val="hybridMultilevel"/>
    <w:tmpl w:val="3B940C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245C1212"/>
    <w:multiLevelType w:val="multilevel"/>
    <w:tmpl w:val="76343EE8"/>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2" w15:restartNumberingAfterBreak="0">
    <w:nsid w:val="24C13D55"/>
    <w:multiLevelType w:val="multilevel"/>
    <w:tmpl w:val="AAAC2F0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2AF83939"/>
    <w:multiLevelType w:val="multilevel"/>
    <w:tmpl w:val="8B34C020"/>
    <w:lvl w:ilvl="0">
      <w:start w:val="4"/>
      <w:numFmt w:val="decimal"/>
      <w:lvlText w:val="%1."/>
      <w:lvlJc w:val="left"/>
      <w:pPr>
        <w:ind w:left="1004" w:hanging="720"/>
      </w:pPr>
      <w:rPr>
        <w:rFonts w:hint="default"/>
      </w:rPr>
    </w:lvl>
    <w:lvl w:ilvl="1">
      <w:start w:val="3"/>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4" w15:restartNumberingAfterBreak="0">
    <w:nsid w:val="30D23437"/>
    <w:multiLevelType w:val="multilevel"/>
    <w:tmpl w:val="CAF23D0E"/>
    <w:lvl w:ilvl="0">
      <w:start w:val="3"/>
      <w:numFmt w:val="decimal"/>
      <w:lvlText w:val="%1."/>
      <w:lvlJc w:val="left"/>
      <w:pPr>
        <w:ind w:left="360" w:hanging="360"/>
      </w:pPr>
      <w:rPr>
        <w:rFonts w:hint="default"/>
      </w:rPr>
    </w:lvl>
    <w:lvl w:ilvl="1">
      <w:start w:val="2"/>
      <w:numFmt w:val="decimal"/>
      <w:lvlText w:val="%1.%2."/>
      <w:lvlJc w:val="left"/>
      <w:pPr>
        <w:ind w:left="1364" w:hanging="360"/>
      </w:pPr>
      <w:rPr>
        <w:rFonts w:hint="default"/>
      </w:rPr>
    </w:lvl>
    <w:lvl w:ilvl="2">
      <w:start w:val="1"/>
      <w:numFmt w:val="decimal"/>
      <w:lvlText w:val="%1.%2.%3."/>
      <w:lvlJc w:val="left"/>
      <w:pPr>
        <w:ind w:left="2728" w:hanging="720"/>
      </w:pPr>
      <w:rPr>
        <w:rFonts w:hint="default"/>
      </w:rPr>
    </w:lvl>
    <w:lvl w:ilvl="3">
      <w:start w:val="1"/>
      <w:numFmt w:val="decimal"/>
      <w:lvlText w:val="%1.%2.%3.%4."/>
      <w:lvlJc w:val="left"/>
      <w:pPr>
        <w:ind w:left="3732" w:hanging="720"/>
      </w:pPr>
      <w:rPr>
        <w:rFonts w:hint="default"/>
      </w:rPr>
    </w:lvl>
    <w:lvl w:ilvl="4">
      <w:start w:val="1"/>
      <w:numFmt w:val="decimal"/>
      <w:lvlText w:val="%1.%2.%3.%4.%5."/>
      <w:lvlJc w:val="left"/>
      <w:pPr>
        <w:ind w:left="5096" w:hanging="1080"/>
      </w:pPr>
      <w:rPr>
        <w:rFonts w:hint="default"/>
      </w:rPr>
    </w:lvl>
    <w:lvl w:ilvl="5">
      <w:start w:val="1"/>
      <w:numFmt w:val="decimal"/>
      <w:lvlText w:val="%1.%2.%3.%4.%5.%6."/>
      <w:lvlJc w:val="left"/>
      <w:pPr>
        <w:ind w:left="6100" w:hanging="1080"/>
      </w:pPr>
      <w:rPr>
        <w:rFonts w:hint="default"/>
      </w:rPr>
    </w:lvl>
    <w:lvl w:ilvl="6">
      <w:start w:val="1"/>
      <w:numFmt w:val="decimal"/>
      <w:lvlText w:val="%1.%2.%3.%4.%5.%6.%7."/>
      <w:lvlJc w:val="left"/>
      <w:pPr>
        <w:ind w:left="7464" w:hanging="1440"/>
      </w:pPr>
      <w:rPr>
        <w:rFonts w:hint="default"/>
      </w:rPr>
    </w:lvl>
    <w:lvl w:ilvl="7">
      <w:start w:val="1"/>
      <w:numFmt w:val="decimal"/>
      <w:lvlText w:val="%1.%2.%3.%4.%5.%6.%7.%8."/>
      <w:lvlJc w:val="left"/>
      <w:pPr>
        <w:ind w:left="8468" w:hanging="1440"/>
      </w:pPr>
      <w:rPr>
        <w:rFonts w:hint="default"/>
      </w:rPr>
    </w:lvl>
    <w:lvl w:ilvl="8">
      <w:start w:val="1"/>
      <w:numFmt w:val="decimal"/>
      <w:lvlText w:val="%1.%2.%3.%4.%5.%6.%7.%8.%9."/>
      <w:lvlJc w:val="left"/>
      <w:pPr>
        <w:ind w:left="9832" w:hanging="1800"/>
      </w:pPr>
      <w:rPr>
        <w:rFonts w:hint="default"/>
      </w:rPr>
    </w:lvl>
  </w:abstractNum>
  <w:abstractNum w:abstractNumId="25" w15:restartNumberingAfterBreak="0">
    <w:nsid w:val="3441706C"/>
    <w:multiLevelType w:val="hybridMultilevel"/>
    <w:tmpl w:val="5726DF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4B54998"/>
    <w:multiLevelType w:val="hybridMultilevel"/>
    <w:tmpl w:val="38D0D9D6"/>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7" w15:restartNumberingAfterBreak="0">
    <w:nsid w:val="34EA3FDA"/>
    <w:multiLevelType w:val="hybridMultilevel"/>
    <w:tmpl w:val="9F96D94C"/>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81F386D"/>
    <w:multiLevelType w:val="multilevel"/>
    <w:tmpl w:val="820ED418"/>
    <w:lvl w:ilvl="0">
      <w:start w:val="1"/>
      <w:numFmt w:val="decimal"/>
      <w:lvlText w:val="%1."/>
      <w:lvlJc w:val="left"/>
      <w:pPr>
        <w:ind w:left="1004" w:hanging="720"/>
      </w:pPr>
      <w:rPr>
        <w:rFonts w:hint="default"/>
      </w:rPr>
    </w:lvl>
    <w:lvl w:ilvl="1">
      <w:start w:val="3"/>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9" w15:restartNumberingAfterBreak="0">
    <w:nsid w:val="3BB25FA6"/>
    <w:multiLevelType w:val="multilevel"/>
    <w:tmpl w:val="AAAC2F0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15:restartNumberingAfterBreak="0">
    <w:nsid w:val="41E063F4"/>
    <w:multiLevelType w:val="hybridMultilevel"/>
    <w:tmpl w:val="CD0E079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1" w15:restartNumberingAfterBreak="0">
    <w:nsid w:val="42AF7288"/>
    <w:multiLevelType w:val="multilevel"/>
    <w:tmpl w:val="47CCDFE2"/>
    <w:lvl w:ilvl="0">
      <w:start w:val="3"/>
      <w:numFmt w:val="decimal"/>
      <w:lvlText w:val="%1."/>
      <w:lvlJc w:val="left"/>
      <w:pPr>
        <w:ind w:left="540" w:hanging="540"/>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3D2042F"/>
    <w:multiLevelType w:val="hybridMultilevel"/>
    <w:tmpl w:val="83665A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461B2FA9"/>
    <w:multiLevelType w:val="multilevel"/>
    <w:tmpl w:val="820ED418"/>
    <w:lvl w:ilvl="0">
      <w:start w:val="1"/>
      <w:numFmt w:val="decimal"/>
      <w:lvlText w:val="%1."/>
      <w:lvlJc w:val="left"/>
      <w:pPr>
        <w:ind w:left="1004" w:hanging="720"/>
      </w:pPr>
      <w:rPr>
        <w:rFonts w:hint="default"/>
      </w:rPr>
    </w:lvl>
    <w:lvl w:ilvl="1">
      <w:start w:val="3"/>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4" w15:restartNumberingAfterBreak="0">
    <w:nsid w:val="49807519"/>
    <w:multiLevelType w:val="hybridMultilevel"/>
    <w:tmpl w:val="3800E9F8"/>
    <w:lvl w:ilvl="0" w:tplc="A78426DE">
      <w:start w:val="1"/>
      <w:numFmt w:val="decimal"/>
      <w:lvlText w:val="%1)"/>
      <w:lvlJc w:val="left"/>
      <w:pPr>
        <w:ind w:left="720" w:hanging="360"/>
      </w:pPr>
      <w:rPr>
        <w:rFonts w:ascii="Calibri" w:hAnsi="Calibri" w:hint="default"/>
        <w:color w:val="00000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0FE608D"/>
    <w:multiLevelType w:val="multilevel"/>
    <w:tmpl w:val="074C4EC8"/>
    <w:lvl w:ilvl="0">
      <w:start w:val="3"/>
      <w:numFmt w:val="decimal"/>
      <w:lvlText w:val="%1."/>
      <w:lvlJc w:val="left"/>
      <w:pPr>
        <w:ind w:left="1004" w:hanging="720"/>
      </w:pPr>
      <w:rPr>
        <w:rFonts w:hint="default"/>
      </w:rPr>
    </w:lvl>
    <w:lvl w:ilvl="1">
      <w:start w:val="3"/>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6" w15:restartNumberingAfterBreak="0">
    <w:nsid w:val="606D0F68"/>
    <w:multiLevelType w:val="hybridMultilevel"/>
    <w:tmpl w:val="6DBC35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35630C4"/>
    <w:multiLevelType w:val="multilevel"/>
    <w:tmpl w:val="76343EE8"/>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8" w15:restartNumberingAfterBreak="0">
    <w:nsid w:val="670F6A07"/>
    <w:multiLevelType w:val="hybridMultilevel"/>
    <w:tmpl w:val="948C4A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67BF4E8F"/>
    <w:multiLevelType w:val="multilevel"/>
    <w:tmpl w:val="4CBC5E72"/>
    <w:lvl w:ilvl="0">
      <w:start w:val="4"/>
      <w:numFmt w:val="decimal"/>
      <w:lvlText w:val="%1."/>
      <w:lvlJc w:val="left"/>
      <w:pPr>
        <w:ind w:left="420" w:hanging="420"/>
      </w:pPr>
      <w:rPr>
        <w:rFonts w:hint="default"/>
      </w:rPr>
    </w:lvl>
    <w:lvl w:ilvl="1">
      <w:start w:val="4"/>
      <w:numFmt w:val="decimal"/>
      <w:lvlText w:val="%1.%2."/>
      <w:lvlJc w:val="left"/>
      <w:pPr>
        <w:ind w:left="1424" w:hanging="420"/>
      </w:pPr>
      <w:rPr>
        <w:rFonts w:hint="default"/>
      </w:rPr>
    </w:lvl>
    <w:lvl w:ilvl="2">
      <w:start w:val="1"/>
      <w:numFmt w:val="decimal"/>
      <w:lvlText w:val="%1.%2.%3."/>
      <w:lvlJc w:val="left"/>
      <w:pPr>
        <w:ind w:left="2728" w:hanging="720"/>
      </w:pPr>
      <w:rPr>
        <w:rFonts w:hint="default"/>
      </w:rPr>
    </w:lvl>
    <w:lvl w:ilvl="3">
      <w:start w:val="1"/>
      <w:numFmt w:val="decimal"/>
      <w:lvlText w:val="%1.%2.%3.%4."/>
      <w:lvlJc w:val="left"/>
      <w:pPr>
        <w:ind w:left="3732" w:hanging="720"/>
      </w:pPr>
      <w:rPr>
        <w:rFonts w:hint="default"/>
      </w:rPr>
    </w:lvl>
    <w:lvl w:ilvl="4">
      <w:start w:val="1"/>
      <w:numFmt w:val="decimal"/>
      <w:lvlText w:val="%1.%2.%3.%4.%5."/>
      <w:lvlJc w:val="left"/>
      <w:pPr>
        <w:ind w:left="5096" w:hanging="1080"/>
      </w:pPr>
      <w:rPr>
        <w:rFonts w:hint="default"/>
      </w:rPr>
    </w:lvl>
    <w:lvl w:ilvl="5">
      <w:start w:val="1"/>
      <w:numFmt w:val="decimal"/>
      <w:lvlText w:val="%1.%2.%3.%4.%5.%6."/>
      <w:lvlJc w:val="left"/>
      <w:pPr>
        <w:ind w:left="6100" w:hanging="1080"/>
      </w:pPr>
      <w:rPr>
        <w:rFonts w:hint="default"/>
      </w:rPr>
    </w:lvl>
    <w:lvl w:ilvl="6">
      <w:start w:val="1"/>
      <w:numFmt w:val="decimal"/>
      <w:lvlText w:val="%1.%2.%3.%4.%5.%6.%7."/>
      <w:lvlJc w:val="left"/>
      <w:pPr>
        <w:ind w:left="7464" w:hanging="1440"/>
      </w:pPr>
      <w:rPr>
        <w:rFonts w:hint="default"/>
      </w:rPr>
    </w:lvl>
    <w:lvl w:ilvl="7">
      <w:start w:val="1"/>
      <w:numFmt w:val="decimal"/>
      <w:lvlText w:val="%1.%2.%3.%4.%5.%6.%7.%8."/>
      <w:lvlJc w:val="left"/>
      <w:pPr>
        <w:ind w:left="8468" w:hanging="1440"/>
      </w:pPr>
      <w:rPr>
        <w:rFonts w:hint="default"/>
      </w:rPr>
    </w:lvl>
    <w:lvl w:ilvl="8">
      <w:start w:val="1"/>
      <w:numFmt w:val="decimal"/>
      <w:lvlText w:val="%1.%2.%3.%4.%5.%6.%7.%8.%9."/>
      <w:lvlJc w:val="left"/>
      <w:pPr>
        <w:ind w:left="9832" w:hanging="1800"/>
      </w:pPr>
      <w:rPr>
        <w:rFonts w:hint="default"/>
      </w:rPr>
    </w:lvl>
  </w:abstractNum>
  <w:abstractNum w:abstractNumId="40" w15:restartNumberingAfterBreak="0">
    <w:nsid w:val="6CBF189D"/>
    <w:multiLevelType w:val="hybridMultilevel"/>
    <w:tmpl w:val="BA68D2F6"/>
    <w:lvl w:ilvl="0" w:tplc="86BE9E56">
      <w:start w:val="4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43A1A14"/>
    <w:multiLevelType w:val="hybridMultilevel"/>
    <w:tmpl w:val="EF2C1C36"/>
    <w:lvl w:ilvl="0" w:tplc="B9DE2EAC">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2" w15:restartNumberingAfterBreak="0">
    <w:nsid w:val="751328E2"/>
    <w:multiLevelType w:val="multilevel"/>
    <w:tmpl w:val="0C9049EC"/>
    <w:lvl w:ilvl="0">
      <w:start w:val="1"/>
      <w:numFmt w:val="decimal"/>
      <w:lvlText w:val="%1."/>
      <w:lvlJc w:val="left"/>
      <w:pPr>
        <w:ind w:left="1440" w:hanging="360"/>
      </w:pPr>
      <w:rPr>
        <w:rFonts w:hint="default"/>
      </w:rPr>
    </w:lvl>
    <w:lvl w:ilvl="1">
      <w:start w:val="1"/>
      <w:numFmt w:val="decimal"/>
      <w:isLgl/>
      <w:lvlText w:val="%1.%2."/>
      <w:lvlJc w:val="left"/>
      <w:pPr>
        <w:ind w:left="228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3240" w:hanging="2160"/>
      </w:pPr>
      <w:rPr>
        <w:rFonts w:hint="default"/>
      </w:rPr>
    </w:lvl>
    <w:lvl w:ilvl="8">
      <w:start w:val="1"/>
      <w:numFmt w:val="decimal"/>
      <w:isLgl/>
      <w:lvlText w:val="%1.%2.%3.%4.%5.%6.%7.%8.%9."/>
      <w:lvlJc w:val="left"/>
      <w:pPr>
        <w:ind w:left="3240" w:hanging="2160"/>
      </w:pPr>
      <w:rPr>
        <w:rFonts w:hint="default"/>
      </w:rPr>
    </w:lvl>
  </w:abstractNum>
  <w:abstractNum w:abstractNumId="43" w15:restartNumberingAfterBreak="0">
    <w:nsid w:val="772E690B"/>
    <w:multiLevelType w:val="multilevel"/>
    <w:tmpl w:val="4CBC5E72"/>
    <w:lvl w:ilvl="0">
      <w:start w:val="4"/>
      <w:numFmt w:val="decimal"/>
      <w:lvlText w:val="%1."/>
      <w:lvlJc w:val="left"/>
      <w:pPr>
        <w:ind w:left="420" w:hanging="420"/>
      </w:pPr>
      <w:rPr>
        <w:rFonts w:hint="default"/>
      </w:rPr>
    </w:lvl>
    <w:lvl w:ilvl="1">
      <w:start w:val="4"/>
      <w:numFmt w:val="decimal"/>
      <w:lvlText w:val="%1.%2."/>
      <w:lvlJc w:val="left"/>
      <w:pPr>
        <w:ind w:left="1424" w:hanging="420"/>
      </w:pPr>
      <w:rPr>
        <w:rFonts w:hint="default"/>
      </w:rPr>
    </w:lvl>
    <w:lvl w:ilvl="2">
      <w:start w:val="1"/>
      <w:numFmt w:val="decimal"/>
      <w:lvlText w:val="%1.%2.%3."/>
      <w:lvlJc w:val="left"/>
      <w:pPr>
        <w:ind w:left="2728" w:hanging="720"/>
      </w:pPr>
      <w:rPr>
        <w:rFonts w:hint="default"/>
      </w:rPr>
    </w:lvl>
    <w:lvl w:ilvl="3">
      <w:start w:val="1"/>
      <w:numFmt w:val="decimal"/>
      <w:lvlText w:val="%1.%2.%3.%4."/>
      <w:lvlJc w:val="left"/>
      <w:pPr>
        <w:ind w:left="3732" w:hanging="720"/>
      </w:pPr>
      <w:rPr>
        <w:rFonts w:hint="default"/>
      </w:rPr>
    </w:lvl>
    <w:lvl w:ilvl="4">
      <w:start w:val="1"/>
      <w:numFmt w:val="decimal"/>
      <w:lvlText w:val="%1.%2.%3.%4.%5."/>
      <w:lvlJc w:val="left"/>
      <w:pPr>
        <w:ind w:left="5096" w:hanging="1080"/>
      </w:pPr>
      <w:rPr>
        <w:rFonts w:hint="default"/>
      </w:rPr>
    </w:lvl>
    <w:lvl w:ilvl="5">
      <w:start w:val="1"/>
      <w:numFmt w:val="decimal"/>
      <w:lvlText w:val="%1.%2.%3.%4.%5.%6."/>
      <w:lvlJc w:val="left"/>
      <w:pPr>
        <w:ind w:left="6100" w:hanging="1080"/>
      </w:pPr>
      <w:rPr>
        <w:rFonts w:hint="default"/>
      </w:rPr>
    </w:lvl>
    <w:lvl w:ilvl="6">
      <w:start w:val="1"/>
      <w:numFmt w:val="decimal"/>
      <w:lvlText w:val="%1.%2.%3.%4.%5.%6.%7."/>
      <w:lvlJc w:val="left"/>
      <w:pPr>
        <w:ind w:left="7464" w:hanging="1440"/>
      </w:pPr>
      <w:rPr>
        <w:rFonts w:hint="default"/>
      </w:rPr>
    </w:lvl>
    <w:lvl w:ilvl="7">
      <w:start w:val="1"/>
      <w:numFmt w:val="decimal"/>
      <w:lvlText w:val="%1.%2.%3.%4.%5.%6.%7.%8."/>
      <w:lvlJc w:val="left"/>
      <w:pPr>
        <w:ind w:left="8468" w:hanging="1440"/>
      </w:pPr>
      <w:rPr>
        <w:rFonts w:hint="default"/>
      </w:rPr>
    </w:lvl>
    <w:lvl w:ilvl="8">
      <w:start w:val="1"/>
      <w:numFmt w:val="decimal"/>
      <w:lvlText w:val="%1.%2.%3.%4.%5.%6.%7.%8.%9."/>
      <w:lvlJc w:val="left"/>
      <w:pPr>
        <w:ind w:left="9832" w:hanging="1800"/>
      </w:pPr>
      <w:rPr>
        <w:rFonts w:hint="default"/>
      </w:rPr>
    </w:lvl>
  </w:abstractNum>
  <w:abstractNum w:abstractNumId="44" w15:restartNumberingAfterBreak="0">
    <w:nsid w:val="787A2691"/>
    <w:multiLevelType w:val="hybridMultilevel"/>
    <w:tmpl w:val="7500EC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7C6D4545"/>
    <w:multiLevelType w:val="hybridMultilevel"/>
    <w:tmpl w:val="75CEF5C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6" w15:restartNumberingAfterBreak="0">
    <w:nsid w:val="7F56679E"/>
    <w:multiLevelType w:val="multilevel"/>
    <w:tmpl w:val="CAF23D0E"/>
    <w:lvl w:ilvl="0">
      <w:start w:val="3"/>
      <w:numFmt w:val="decimal"/>
      <w:lvlText w:val="%1."/>
      <w:lvlJc w:val="left"/>
      <w:pPr>
        <w:ind w:left="360" w:hanging="360"/>
      </w:pPr>
      <w:rPr>
        <w:rFonts w:hint="default"/>
      </w:rPr>
    </w:lvl>
    <w:lvl w:ilvl="1">
      <w:start w:val="2"/>
      <w:numFmt w:val="decimal"/>
      <w:lvlText w:val="%1.%2."/>
      <w:lvlJc w:val="left"/>
      <w:pPr>
        <w:ind w:left="1364" w:hanging="360"/>
      </w:pPr>
      <w:rPr>
        <w:rFonts w:hint="default"/>
      </w:rPr>
    </w:lvl>
    <w:lvl w:ilvl="2">
      <w:start w:val="1"/>
      <w:numFmt w:val="decimal"/>
      <w:lvlText w:val="%1.%2.%3."/>
      <w:lvlJc w:val="left"/>
      <w:pPr>
        <w:ind w:left="2728" w:hanging="720"/>
      </w:pPr>
      <w:rPr>
        <w:rFonts w:hint="default"/>
      </w:rPr>
    </w:lvl>
    <w:lvl w:ilvl="3">
      <w:start w:val="1"/>
      <w:numFmt w:val="decimal"/>
      <w:lvlText w:val="%1.%2.%3.%4."/>
      <w:lvlJc w:val="left"/>
      <w:pPr>
        <w:ind w:left="3732" w:hanging="720"/>
      </w:pPr>
      <w:rPr>
        <w:rFonts w:hint="default"/>
      </w:rPr>
    </w:lvl>
    <w:lvl w:ilvl="4">
      <w:start w:val="1"/>
      <w:numFmt w:val="decimal"/>
      <w:lvlText w:val="%1.%2.%3.%4.%5."/>
      <w:lvlJc w:val="left"/>
      <w:pPr>
        <w:ind w:left="5096" w:hanging="1080"/>
      </w:pPr>
      <w:rPr>
        <w:rFonts w:hint="default"/>
      </w:rPr>
    </w:lvl>
    <w:lvl w:ilvl="5">
      <w:start w:val="1"/>
      <w:numFmt w:val="decimal"/>
      <w:lvlText w:val="%1.%2.%3.%4.%5.%6."/>
      <w:lvlJc w:val="left"/>
      <w:pPr>
        <w:ind w:left="6100" w:hanging="1080"/>
      </w:pPr>
      <w:rPr>
        <w:rFonts w:hint="default"/>
      </w:rPr>
    </w:lvl>
    <w:lvl w:ilvl="6">
      <w:start w:val="1"/>
      <w:numFmt w:val="decimal"/>
      <w:lvlText w:val="%1.%2.%3.%4.%5.%6.%7."/>
      <w:lvlJc w:val="left"/>
      <w:pPr>
        <w:ind w:left="7464" w:hanging="1440"/>
      </w:pPr>
      <w:rPr>
        <w:rFonts w:hint="default"/>
      </w:rPr>
    </w:lvl>
    <w:lvl w:ilvl="7">
      <w:start w:val="1"/>
      <w:numFmt w:val="decimal"/>
      <w:lvlText w:val="%1.%2.%3.%4.%5.%6.%7.%8."/>
      <w:lvlJc w:val="left"/>
      <w:pPr>
        <w:ind w:left="8468" w:hanging="1440"/>
      </w:pPr>
      <w:rPr>
        <w:rFonts w:hint="default"/>
      </w:rPr>
    </w:lvl>
    <w:lvl w:ilvl="8">
      <w:start w:val="1"/>
      <w:numFmt w:val="decimal"/>
      <w:lvlText w:val="%1.%2.%3.%4.%5.%6.%7.%8.%9."/>
      <w:lvlJc w:val="left"/>
      <w:pPr>
        <w:ind w:left="9832" w:hanging="1800"/>
      </w:pPr>
      <w:rPr>
        <w:rFonts w:hint="default"/>
      </w:rPr>
    </w:lvl>
  </w:abstractNum>
  <w:num w:numId="1" w16cid:durableId="606623111">
    <w:abstractNumId w:val="20"/>
  </w:num>
  <w:num w:numId="2" w16cid:durableId="925840389">
    <w:abstractNumId w:val="36"/>
  </w:num>
  <w:num w:numId="3" w16cid:durableId="554049833">
    <w:abstractNumId w:val="25"/>
  </w:num>
  <w:num w:numId="4" w16cid:durableId="612201876">
    <w:abstractNumId w:val="11"/>
  </w:num>
  <w:num w:numId="5" w16cid:durableId="1199046872">
    <w:abstractNumId w:val="32"/>
  </w:num>
  <w:num w:numId="6" w16cid:durableId="1249801698">
    <w:abstractNumId w:val="12"/>
  </w:num>
  <w:num w:numId="7" w16cid:durableId="276644063">
    <w:abstractNumId w:val="45"/>
  </w:num>
  <w:num w:numId="8" w16cid:durableId="3896961">
    <w:abstractNumId w:val="30"/>
  </w:num>
  <w:num w:numId="9" w16cid:durableId="1388143831">
    <w:abstractNumId w:val="26"/>
  </w:num>
  <w:num w:numId="10" w16cid:durableId="2066638367">
    <w:abstractNumId w:val="44"/>
  </w:num>
  <w:num w:numId="11" w16cid:durableId="1375807402">
    <w:abstractNumId w:val="28"/>
  </w:num>
  <w:num w:numId="12" w16cid:durableId="1199120348">
    <w:abstractNumId w:val="10"/>
  </w:num>
  <w:num w:numId="13" w16cid:durableId="2095080292">
    <w:abstractNumId w:val="27"/>
  </w:num>
  <w:num w:numId="14" w16cid:durableId="1352226191">
    <w:abstractNumId w:val="29"/>
  </w:num>
  <w:num w:numId="15" w16cid:durableId="495264705">
    <w:abstractNumId w:val="37"/>
  </w:num>
  <w:num w:numId="16" w16cid:durableId="1100107228">
    <w:abstractNumId w:val="40"/>
  </w:num>
  <w:num w:numId="17" w16cid:durableId="1945842350">
    <w:abstractNumId w:val="22"/>
  </w:num>
  <w:num w:numId="18" w16cid:durableId="2017226126">
    <w:abstractNumId w:val="42"/>
  </w:num>
  <w:num w:numId="19" w16cid:durableId="1351835041">
    <w:abstractNumId w:val="41"/>
  </w:num>
  <w:num w:numId="20" w16cid:durableId="1043361301">
    <w:abstractNumId w:val="15"/>
  </w:num>
  <w:num w:numId="21" w16cid:durableId="1898589287">
    <w:abstractNumId w:val="34"/>
  </w:num>
  <w:num w:numId="22" w16cid:durableId="282657843">
    <w:abstractNumId w:val="19"/>
  </w:num>
  <w:num w:numId="23" w16cid:durableId="2016878023">
    <w:abstractNumId w:val="17"/>
  </w:num>
  <w:num w:numId="24" w16cid:durableId="1635014601">
    <w:abstractNumId w:val="16"/>
  </w:num>
  <w:num w:numId="25" w16cid:durableId="1593314348">
    <w:abstractNumId w:val="9"/>
  </w:num>
  <w:num w:numId="26" w16cid:durableId="1646083802">
    <w:abstractNumId w:val="38"/>
  </w:num>
  <w:num w:numId="27" w16cid:durableId="1288706240">
    <w:abstractNumId w:val="21"/>
  </w:num>
  <w:num w:numId="28" w16cid:durableId="1164007617">
    <w:abstractNumId w:val="13"/>
  </w:num>
  <w:num w:numId="29" w16cid:durableId="1349521996">
    <w:abstractNumId w:val="14"/>
  </w:num>
  <w:num w:numId="30" w16cid:durableId="2077122109">
    <w:abstractNumId w:val="31"/>
  </w:num>
  <w:num w:numId="31" w16cid:durableId="1051071777">
    <w:abstractNumId w:val="33"/>
  </w:num>
  <w:num w:numId="32" w16cid:durableId="1595820211">
    <w:abstractNumId w:val="43"/>
  </w:num>
  <w:num w:numId="33" w16cid:durableId="565455444">
    <w:abstractNumId w:val="23"/>
  </w:num>
  <w:num w:numId="34" w16cid:durableId="823199889">
    <w:abstractNumId w:val="35"/>
  </w:num>
  <w:num w:numId="35" w16cid:durableId="990258439">
    <w:abstractNumId w:val="24"/>
  </w:num>
  <w:num w:numId="36" w16cid:durableId="1222253702">
    <w:abstractNumId w:val="39"/>
  </w:num>
  <w:num w:numId="37" w16cid:durableId="36248829">
    <w:abstractNumId w:val="0"/>
  </w:num>
  <w:num w:numId="38" w16cid:durableId="2102484579">
    <w:abstractNumId w:val="46"/>
  </w:num>
  <w:num w:numId="39" w16cid:durableId="1533882362">
    <w:abstractNumId w:val="6"/>
  </w:num>
  <w:num w:numId="40" w16cid:durableId="613024219">
    <w:abstractNumId w:val="7"/>
  </w:num>
  <w:num w:numId="41" w16cid:durableId="641621334">
    <w:abstractNumId w:val="1"/>
  </w:num>
  <w:num w:numId="42" w16cid:durableId="407269198">
    <w:abstractNumId w:val="2"/>
  </w:num>
  <w:num w:numId="43" w16cid:durableId="760682805">
    <w:abstractNumId w:val="3"/>
  </w:num>
  <w:num w:numId="44" w16cid:durableId="77749562">
    <w:abstractNumId w:val="4"/>
  </w:num>
  <w:num w:numId="45" w16cid:durableId="1354108175">
    <w:abstractNumId w:val="5"/>
  </w:num>
  <w:num w:numId="46" w16cid:durableId="407534387">
    <w:abstractNumId w:val="8"/>
  </w:num>
  <w:num w:numId="47" w16cid:durableId="87677187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19D"/>
    <w:rsid w:val="000004FF"/>
    <w:rsid w:val="000120AF"/>
    <w:rsid w:val="00014C69"/>
    <w:rsid w:val="00016CFB"/>
    <w:rsid w:val="000441AD"/>
    <w:rsid w:val="000550F6"/>
    <w:rsid w:val="000723BB"/>
    <w:rsid w:val="00090029"/>
    <w:rsid w:val="00090ED1"/>
    <w:rsid w:val="000A48AF"/>
    <w:rsid w:val="000C548E"/>
    <w:rsid w:val="000E5FB6"/>
    <w:rsid w:val="000E74BA"/>
    <w:rsid w:val="000F6D8A"/>
    <w:rsid w:val="000F7823"/>
    <w:rsid w:val="001140C3"/>
    <w:rsid w:val="0011675B"/>
    <w:rsid w:val="00120B78"/>
    <w:rsid w:val="00132CB8"/>
    <w:rsid w:val="001348E8"/>
    <w:rsid w:val="00160507"/>
    <w:rsid w:val="00162DA1"/>
    <w:rsid w:val="00166BC3"/>
    <w:rsid w:val="00174C18"/>
    <w:rsid w:val="00195812"/>
    <w:rsid w:val="001A7B8C"/>
    <w:rsid w:val="001B0251"/>
    <w:rsid w:val="001C1905"/>
    <w:rsid w:val="001D55D9"/>
    <w:rsid w:val="001D7B0E"/>
    <w:rsid w:val="001E4705"/>
    <w:rsid w:val="002011F7"/>
    <w:rsid w:val="00204682"/>
    <w:rsid w:val="00210FF7"/>
    <w:rsid w:val="002356EF"/>
    <w:rsid w:val="00244C1F"/>
    <w:rsid w:val="002500DB"/>
    <w:rsid w:val="00252E75"/>
    <w:rsid w:val="00253193"/>
    <w:rsid w:val="0026789B"/>
    <w:rsid w:val="00280A43"/>
    <w:rsid w:val="00287A47"/>
    <w:rsid w:val="002904FC"/>
    <w:rsid w:val="002E373E"/>
    <w:rsid w:val="00302B74"/>
    <w:rsid w:val="00310832"/>
    <w:rsid w:val="00312D06"/>
    <w:rsid w:val="00365037"/>
    <w:rsid w:val="00374085"/>
    <w:rsid w:val="003910A7"/>
    <w:rsid w:val="0039247A"/>
    <w:rsid w:val="003C6038"/>
    <w:rsid w:val="003E67B3"/>
    <w:rsid w:val="003F494F"/>
    <w:rsid w:val="004133D0"/>
    <w:rsid w:val="00431FD6"/>
    <w:rsid w:val="004850A4"/>
    <w:rsid w:val="004B08E5"/>
    <w:rsid w:val="004B3D43"/>
    <w:rsid w:val="004C670C"/>
    <w:rsid w:val="004F2B24"/>
    <w:rsid w:val="00511B78"/>
    <w:rsid w:val="00530114"/>
    <w:rsid w:val="00543FF9"/>
    <w:rsid w:val="00553F6A"/>
    <w:rsid w:val="005621F0"/>
    <w:rsid w:val="005B657B"/>
    <w:rsid w:val="005D2308"/>
    <w:rsid w:val="005E2F2A"/>
    <w:rsid w:val="005E5D91"/>
    <w:rsid w:val="005E63C7"/>
    <w:rsid w:val="006005AF"/>
    <w:rsid w:val="00606677"/>
    <w:rsid w:val="00613C50"/>
    <w:rsid w:val="00621380"/>
    <w:rsid w:val="0062651A"/>
    <w:rsid w:val="0065126D"/>
    <w:rsid w:val="00657D0D"/>
    <w:rsid w:val="00692C02"/>
    <w:rsid w:val="006964AF"/>
    <w:rsid w:val="00696F14"/>
    <w:rsid w:val="00697D1F"/>
    <w:rsid w:val="006E47B2"/>
    <w:rsid w:val="006E6BCC"/>
    <w:rsid w:val="00712FBF"/>
    <w:rsid w:val="00715E28"/>
    <w:rsid w:val="007340B6"/>
    <w:rsid w:val="007452C9"/>
    <w:rsid w:val="0076204A"/>
    <w:rsid w:val="007B44D5"/>
    <w:rsid w:val="007B5117"/>
    <w:rsid w:val="007C75FC"/>
    <w:rsid w:val="007E3C97"/>
    <w:rsid w:val="00826F14"/>
    <w:rsid w:val="00834A29"/>
    <w:rsid w:val="00841CA4"/>
    <w:rsid w:val="00851EBC"/>
    <w:rsid w:val="0086235D"/>
    <w:rsid w:val="00866D4A"/>
    <w:rsid w:val="00883576"/>
    <w:rsid w:val="0089610B"/>
    <w:rsid w:val="008C48B2"/>
    <w:rsid w:val="008E4EA5"/>
    <w:rsid w:val="008F0566"/>
    <w:rsid w:val="009061BD"/>
    <w:rsid w:val="00914970"/>
    <w:rsid w:val="00926EE8"/>
    <w:rsid w:val="0093076E"/>
    <w:rsid w:val="0094556E"/>
    <w:rsid w:val="0095429F"/>
    <w:rsid w:val="00966C9A"/>
    <w:rsid w:val="009808D7"/>
    <w:rsid w:val="009813C8"/>
    <w:rsid w:val="009837F6"/>
    <w:rsid w:val="009900AA"/>
    <w:rsid w:val="009A1318"/>
    <w:rsid w:val="009B6CB9"/>
    <w:rsid w:val="009C09FD"/>
    <w:rsid w:val="009C2FE2"/>
    <w:rsid w:val="00A049E7"/>
    <w:rsid w:val="00A07610"/>
    <w:rsid w:val="00A10ACC"/>
    <w:rsid w:val="00A11F2C"/>
    <w:rsid w:val="00A34AA8"/>
    <w:rsid w:val="00A4478D"/>
    <w:rsid w:val="00A800E0"/>
    <w:rsid w:val="00AA3E3A"/>
    <w:rsid w:val="00B44C22"/>
    <w:rsid w:val="00B46530"/>
    <w:rsid w:val="00B61F30"/>
    <w:rsid w:val="00B861D8"/>
    <w:rsid w:val="00B90420"/>
    <w:rsid w:val="00BA2441"/>
    <w:rsid w:val="00BC1587"/>
    <w:rsid w:val="00BC375D"/>
    <w:rsid w:val="00BC5088"/>
    <w:rsid w:val="00BE5D59"/>
    <w:rsid w:val="00C0058D"/>
    <w:rsid w:val="00C05B44"/>
    <w:rsid w:val="00C10323"/>
    <w:rsid w:val="00C12BA8"/>
    <w:rsid w:val="00C24ECF"/>
    <w:rsid w:val="00C34B3A"/>
    <w:rsid w:val="00C35437"/>
    <w:rsid w:val="00C43884"/>
    <w:rsid w:val="00C45A0D"/>
    <w:rsid w:val="00C554D5"/>
    <w:rsid w:val="00C560CA"/>
    <w:rsid w:val="00C61F22"/>
    <w:rsid w:val="00CB0A0A"/>
    <w:rsid w:val="00CD13E8"/>
    <w:rsid w:val="00D03C0C"/>
    <w:rsid w:val="00D057E9"/>
    <w:rsid w:val="00D10CD7"/>
    <w:rsid w:val="00D20699"/>
    <w:rsid w:val="00D257BB"/>
    <w:rsid w:val="00D558BF"/>
    <w:rsid w:val="00D609F5"/>
    <w:rsid w:val="00D62D73"/>
    <w:rsid w:val="00D660F5"/>
    <w:rsid w:val="00D67D68"/>
    <w:rsid w:val="00D7159B"/>
    <w:rsid w:val="00DB0E26"/>
    <w:rsid w:val="00DC484B"/>
    <w:rsid w:val="00DD74FF"/>
    <w:rsid w:val="00DF2246"/>
    <w:rsid w:val="00E17144"/>
    <w:rsid w:val="00E206C7"/>
    <w:rsid w:val="00E30B6D"/>
    <w:rsid w:val="00E80E19"/>
    <w:rsid w:val="00E84286"/>
    <w:rsid w:val="00E86045"/>
    <w:rsid w:val="00EB56CE"/>
    <w:rsid w:val="00EB795E"/>
    <w:rsid w:val="00EC4C3F"/>
    <w:rsid w:val="00EE1890"/>
    <w:rsid w:val="00EE7934"/>
    <w:rsid w:val="00EF62AF"/>
    <w:rsid w:val="00F00A4E"/>
    <w:rsid w:val="00F017FA"/>
    <w:rsid w:val="00F0336A"/>
    <w:rsid w:val="00F05EC7"/>
    <w:rsid w:val="00F06135"/>
    <w:rsid w:val="00F068AC"/>
    <w:rsid w:val="00F1119D"/>
    <w:rsid w:val="00F132CF"/>
    <w:rsid w:val="00F31437"/>
    <w:rsid w:val="00F37DC5"/>
    <w:rsid w:val="00F43365"/>
    <w:rsid w:val="00F673A9"/>
    <w:rsid w:val="00F728FC"/>
    <w:rsid w:val="00F73D63"/>
    <w:rsid w:val="00FA4B19"/>
    <w:rsid w:val="00FA7CEC"/>
    <w:rsid w:val="00FB2F35"/>
    <w:rsid w:val="00FE0039"/>
    <w:rsid w:val="00FF3D2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2D9DB0"/>
  <w15:docId w15:val="{BB56AA72-6F2F-41BE-A324-76805E289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550F6"/>
    <w:pPr>
      <w:spacing w:after="200" w:line="276" w:lineRule="auto"/>
    </w:pPr>
  </w:style>
  <w:style w:type="paragraph" w:styleId="Nagwek1">
    <w:name w:val="heading 1"/>
    <w:basedOn w:val="Normalny"/>
    <w:next w:val="Normalny"/>
    <w:link w:val="Nagwek1Znak"/>
    <w:qFormat/>
    <w:rsid w:val="000550F6"/>
    <w:pPr>
      <w:keepNext/>
      <w:spacing w:after="0" w:line="240" w:lineRule="auto"/>
      <w:jc w:val="both"/>
      <w:outlineLvl w:val="0"/>
    </w:pPr>
    <w:rPr>
      <w:rFonts w:ascii="Times New Roman" w:eastAsia="Times New Roman" w:hAnsi="Times New Roman" w:cs="Times New Roman"/>
      <w:b/>
      <w:bCs/>
      <w:sz w:val="24"/>
      <w:szCs w:val="24"/>
      <w:lang w:eastAsia="pl-PL"/>
    </w:rPr>
  </w:style>
  <w:style w:type="paragraph" w:styleId="Nagwek2">
    <w:name w:val="heading 2"/>
    <w:basedOn w:val="Normalny"/>
    <w:link w:val="Nagwek2Znak"/>
    <w:uiPriority w:val="9"/>
    <w:qFormat/>
    <w:rsid w:val="000550F6"/>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paragraph" w:styleId="Nagwek3">
    <w:name w:val="heading 3"/>
    <w:basedOn w:val="Normalny"/>
    <w:next w:val="Normalny"/>
    <w:link w:val="Nagwek3Znak"/>
    <w:uiPriority w:val="9"/>
    <w:semiHidden/>
    <w:unhideWhenUsed/>
    <w:qFormat/>
    <w:rsid w:val="000550F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0550F6"/>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uiPriority w:val="9"/>
    <w:rsid w:val="000550F6"/>
    <w:rPr>
      <w:rFonts w:ascii="Times New Roman" w:eastAsia="Times New Roman" w:hAnsi="Times New Roman" w:cs="Times New Roman"/>
      <w:b/>
      <w:bCs/>
      <w:sz w:val="36"/>
      <w:szCs w:val="36"/>
      <w:lang w:eastAsia="pl-PL"/>
    </w:rPr>
  </w:style>
  <w:style w:type="character" w:customStyle="1" w:styleId="Nagwek3Znak">
    <w:name w:val="Nagłówek 3 Znak"/>
    <w:basedOn w:val="Domylnaczcionkaakapitu"/>
    <w:link w:val="Nagwek3"/>
    <w:uiPriority w:val="9"/>
    <w:semiHidden/>
    <w:rsid w:val="000550F6"/>
    <w:rPr>
      <w:rFonts w:asciiTheme="majorHAnsi" w:eastAsiaTheme="majorEastAsia" w:hAnsiTheme="majorHAnsi" w:cstheme="majorBidi"/>
      <w:color w:val="1F4D78" w:themeColor="accent1" w:themeShade="7F"/>
      <w:sz w:val="24"/>
      <w:szCs w:val="24"/>
    </w:rPr>
  </w:style>
  <w:style w:type="paragraph" w:styleId="Legenda">
    <w:name w:val="caption"/>
    <w:basedOn w:val="Normalny"/>
    <w:next w:val="Normalny"/>
    <w:uiPriority w:val="35"/>
    <w:qFormat/>
    <w:rsid w:val="000550F6"/>
    <w:pPr>
      <w:spacing w:after="0" w:line="240" w:lineRule="auto"/>
    </w:pPr>
    <w:rPr>
      <w:rFonts w:ascii="Times New Roman" w:eastAsia="Times New Roman" w:hAnsi="Times New Roman" w:cs="Times New Roman"/>
      <w:b/>
      <w:bCs/>
      <w:sz w:val="20"/>
      <w:szCs w:val="20"/>
      <w:lang w:eastAsia="pl-PL"/>
    </w:rPr>
  </w:style>
  <w:style w:type="paragraph" w:styleId="Tekstpodstawowy">
    <w:name w:val="Body Text"/>
    <w:aliases w:val="raport &quot;-&quot;,a2"/>
    <w:basedOn w:val="Normalny"/>
    <w:link w:val="TekstpodstawowyZnak"/>
    <w:rsid w:val="000550F6"/>
    <w:pPr>
      <w:spacing w:after="120" w:line="240" w:lineRule="auto"/>
    </w:pPr>
    <w:rPr>
      <w:rFonts w:ascii="Times New Roman" w:eastAsia="Times New Roman" w:hAnsi="Times New Roman" w:cs="Times New Roman"/>
      <w:sz w:val="24"/>
      <w:szCs w:val="24"/>
      <w:lang w:eastAsia="pl-PL"/>
    </w:rPr>
  </w:style>
  <w:style w:type="character" w:customStyle="1" w:styleId="TekstpodstawowyZnak">
    <w:name w:val="Tekst podstawowy Znak"/>
    <w:aliases w:val="raport &quot;-&quot; Znak,a2 Znak"/>
    <w:basedOn w:val="Domylnaczcionkaakapitu"/>
    <w:link w:val="Tekstpodstawowy"/>
    <w:rsid w:val="000550F6"/>
    <w:rPr>
      <w:rFonts w:ascii="Times New Roman" w:eastAsia="Times New Roman" w:hAnsi="Times New Roman" w:cs="Times New Roman"/>
      <w:sz w:val="24"/>
      <w:szCs w:val="24"/>
      <w:lang w:eastAsia="pl-PL"/>
    </w:rPr>
  </w:style>
  <w:style w:type="paragraph" w:styleId="NormalnyWeb">
    <w:name w:val="Normal (Web)"/>
    <w:basedOn w:val="Normalny"/>
    <w:uiPriority w:val="99"/>
    <w:rsid w:val="000550F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ytu">
    <w:name w:val="Title"/>
    <w:basedOn w:val="Normalny"/>
    <w:link w:val="TytuZnak"/>
    <w:uiPriority w:val="10"/>
    <w:qFormat/>
    <w:rsid w:val="000550F6"/>
    <w:pPr>
      <w:spacing w:before="100" w:beforeAutospacing="1" w:after="100" w:afterAutospacing="1" w:line="240" w:lineRule="auto"/>
    </w:pPr>
    <w:rPr>
      <w:rFonts w:ascii="Times New Roman" w:eastAsia="Calibri" w:hAnsi="Times New Roman" w:cs="Times New Roman"/>
      <w:sz w:val="24"/>
      <w:szCs w:val="24"/>
      <w:lang w:eastAsia="pl-PL"/>
    </w:rPr>
  </w:style>
  <w:style w:type="character" w:customStyle="1" w:styleId="TytuZnak">
    <w:name w:val="Tytuł Znak"/>
    <w:basedOn w:val="Domylnaczcionkaakapitu"/>
    <w:link w:val="Tytu"/>
    <w:uiPriority w:val="10"/>
    <w:rsid w:val="000550F6"/>
    <w:rPr>
      <w:rFonts w:ascii="Times New Roman" w:eastAsia="Calibri" w:hAnsi="Times New Roman" w:cs="Times New Roman"/>
      <w:sz w:val="24"/>
      <w:szCs w:val="24"/>
      <w:lang w:eastAsia="pl-PL"/>
    </w:rPr>
  </w:style>
  <w:style w:type="paragraph" w:styleId="Akapitzlist">
    <w:name w:val="List Paragraph"/>
    <w:basedOn w:val="Normalny"/>
    <w:link w:val="AkapitzlistZnak"/>
    <w:uiPriority w:val="34"/>
    <w:qFormat/>
    <w:rsid w:val="000550F6"/>
    <w:pPr>
      <w:ind w:left="720"/>
      <w:contextualSpacing/>
    </w:pPr>
  </w:style>
  <w:style w:type="character" w:customStyle="1" w:styleId="AkapitzlistZnak">
    <w:name w:val="Akapit z listą Znak"/>
    <w:basedOn w:val="Domylnaczcionkaakapitu"/>
    <w:link w:val="Akapitzlist"/>
    <w:uiPriority w:val="34"/>
    <w:rsid w:val="000550F6"/>
  </w:style>
  <w:style w:type="paragraph" w:styleId="Nagwek">
    <w:name w:val="header"/>
    <w:aliases w:val="Header Char,Nagłówek strony,Nagłówek strony Znak Znak Znak Znak Znak Znak Znak Znak Znak Znak Znak Znak Znak Znak Znak,Nag³ówek strony,Nag³ówek strony Znak Znak,Nagłówek I,NAGŁÓWEK STRONY"/>
    <w:basedOn w:val="Normalny"/>
    <w:link w:val="NagwekZnak"/>
    <w:uiPriority w:val="99"/>
    <w:unhideWhenUsed/>
    <w:rsid w:val="000550F6"/>
    <w:pPr>
      <w:tabs>
        <w:tab w:val="center" w:pos="4536"/>
        <w:tab w:val="right" w:pos="9072"/>
      </w:tabs>
      <w:spacing w:after="0" w:line="240" w:lineRule="auto"/>
    </w:pPr>
  </w:style>
  <w:style w:type="character" w:customStyle="1" w:styleId="NagwekZnak">
    <w:name w:val="Nagłówek Znak"/>
    <w:aliases w:val="Header Char Znak,Nagłówek strony Znak,Nagłówek strony Znak Znak Znak Znak Znak Znak Znak Znak Znak Znak Znak Znak Znak Znak Znak Znak,Nag³ówek strony Znak,Nag³ówek strony Znak Znak Znak,Nagłówek I Znak,NAGŁÓWEK STRONY Znak"/>
    <w:basedOn w:val="Domylnaczcionkaakapitu"/>
    <w:link w:val="Nagwek"/>
    <w:uiPriority w:val="99"/>
    <w:qFormat/>
    <w:rsid w:val="000550F6"/>
  </w:style>
  <w:style w:type="paragraph" w:styleId="Stopka">
    <w:name w:val="footer"/>
    <w:basedOn w:val="Normalny"/>
    <w:link w:val="StopkaZnak"/>
    <w:unhideWhenUsed/>
    <w:rsid w:val="000550F6"/>
    <w:pPr>
      <w:tabs>
        <w:tab w:val="center" w:pos="4536"/>
        <w:tab w:val="right" w:pos="9072"/>
      </w:tabs>
      <w:spacing w:after="0" w:line="240" w:lineRule="auto"/>
    </w:pPr>
  </w:style>
  <w:style w:type="character" w:customStyle="1" w:styleId="StopkaZnak">
    <w:name w:val="Stopka Znak"/>
    <w:basedOn w:val="Domylnaczcionkaakapitu"/>
    <w:link w:val="Stopka"/>
    <w:rsid w:val="000550F6"/>
  </w:style>
  <w:style w:type="character" w:styleId="Odwoaniedokomentarza">
    <w:name w:val="annotation reference"/>
    <w:basedOn w:val="Domylnaczcionkaakapitu"/>
    <w:uiPriority w:val="99"/>
    <w:unhideWhenUsed/>
    <w:qFormat/>
    <w:rsid w:val="000550F6"/>
    <w:rPr>
      <w:sz w:val="16"/>
      <w:szCs w:val="16"/>
    </w:rPr>
  </w:style>
  <w:style w:type="paragraph" w:styleId="Tekstkomentarza">
    <w:name w:val="annotation text"/>
    <w:aliases w:val="Tekst komentarza Znak Znak Znak, Znak Znak Znak Znak Znak Znak Znak Znak Znak Znak,Znak Znak Znak Znak Znak Znak Znak Znak Znak Znak,Zn,Znak8 Znak3,Znak8 Znak2,Znak81,Tekst komentarza Znak Znak Znak1, Znak8 Znak3, Znak81"/>
    <w:basedOn w:val="Normalny"/>
    <w:link w:val="TekstkomentarzaZnak"/>
    <w:uiPriority w:val="99"/>
    <w:unhideWhenUsed/>
    <w:qFormat/>
    <w:rsid w:val="000550F6"/>
    <w:pPr>
      <w:spacing w:line="240" w:lineRule="auto"/>
    </w:pPr>
    <w:rPr>
      <w:sz w:val="20"/>
      <w:szCs w:val="20"/>
    </w:rPr>
  </w:style>
  <w:style w:type="character" w:customStyle="1" w:styleId="TekstkomentarzaZnak">
    <w:name w:val="Tekst komentarza Znak"/>
    <w:aliases w:val="Tekst komentarza Znak Znak Znak Znak, Znak Znak Znak Znak Znak Znak Znak Znak Znak Znak Znak,Znak Znak Znak Znak Znak Znak Znak Znak Znak Znak Znak,Zn Znak,Znak8 Znak3 Znak,Znak8 Znak2 Znak,Znak81 Znak, Znak8 Znak3 Znak"/>
    <w:basedOn w:val="Domylnaczcionkaakapitu"/>
    <w:link w:val="Tekstkomentarza"/>
    <w:uiPriority w:val="99"/>
    <w:qFormat/>
    <w:rsid w:val="000550F6"/>
    <w:rPr>
      <w:sz w:val="20"/>
      <w:szCs w:val="20"/>
    </w:rPr>
  </w:style>
  <w:style w:type="paragraph" w:styleId="Tekstdymka">
    <w:name w:val="Balloon Text"/>
    <w:basedOn w:val="Normalny"/>
    <w:link w:val="TekstdymkaZnak"/>
    <w:uiPriority w:val="99"/>
    <w:semiHidden/>
    <w:unhideWhenUsed/>
    <w:rsid w:val="000550F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550F6"/>
    <w:rPr>
      <w:rFonts w:ascii="Segoe UI" w:hAnsi="Segoe UI" w:cs="Segoe UI"/>
      <w:sz w:val="18"/>
      <w:szCs w:val="18"/>
    </w:rPr>
  </w:style>
  <w:style w:type="character" w:customStyle="1" w:styleId="TematkomentarzaZnak">
    <w:name w:val="Temat komentarza Znak"/>
    <w:basedOn w:val="TekstkomentarzaZnak"/>
    <w:link w:val="Tematkomentarza"/>
    <w:uiPriority w:val="99"/>
    <w:semiHidden/>
    <w:rsid w:val="000550F6"/>
    <w:rPr>
      <w:rFonts w:ascii="Times New Roman" w:eastAsia="Times New Roman" w:hAnsi="Times New Roman" w:cs="Times New Roman"/>
      <w:b/>
      <w:bCs/>
      <w:sz w:val="20"/>
      <w:szCs w:val="20"/>
      <w:lang w:eastAsia="pl-PL"/>
    </w:rPr>
  </w:style>
  <w:style w:type="paragraph" w:styleId="Tematkomentarza">
    <w:name w:val="annotation subject"/>
    <w:basedOn w:val="Tekstkomentarza"/>
    <w:next w:val="Tekstkomentarza"/>
    <w:link w:val="TematkomentarzaZnak"/>
    <w:uiPriority w:val="99"/>
    <w:semiHidden/>
    <w:unhideWhenUsed/>
    <w:rsid w:val="000550F6"/>
    <w:pPr>
      <w:spacing w:after="0"/>
    </w:pPr>
    <w:rPr>
      <w:rFonts w:ascii="Times New Roman" w:eastAsia="Times New Roman" w:hAnsi="Times New Roman" w:cs="Times New Roman"/>
      <w:b/>
      <w:bCs/>
      <w:lang w:eastAsia="pl-PL"/>
    </w:rPr>
  </w:style>
  <w:style w:type="character" w:customStyle="1" w:styleId="postbody">
    <w:name w:val="postbody"/>
    <w:basedOn w:val="Domylnaczcionkaakapitu"/>
    <w:rsid w:val="000550F6"/>
  </w:style>
  <w:style w:type="paragraph" w:styleId="Bezodstpw">
    <w:name w:val="No Spacing"/>
    <w:uiPriority w:val="1"/>
    <w:qFormat/>
    <w:rsid w:val="000550F6"/>
    <w:pPr>
      <w:spacing w:after="0" w:line="240" w:lineRule="auto"/>
      <w:ind w:right="284" w:firstLine="567"/>
      <w:jc w:val="both"/>
    </w:pPr>
    <w:rPr>
      <w:rFonts w:ascii="Calibri" w:eastAsia="Calibri" w:hAnsi="Calibri" w:cs="Times New Roman"/>
    </w:rPr>
  </w:style>
  <w:style w:type="character" w:customStyle="1" w:styleId="st">
    <w:name w:val="st"/>
    <w:basedOn w:val="Domylnaczcionkaakapitu"/>
    <w:rsid w:val="000550F6"/>
  </w:style>
  <w:style w:type="character" w:styleId="Uwydatnienie">
    <w:name w:val="Emphasis"/>
    <w:uiPriority w:val="20"/>
    <w:qFormat/>
    <w:rsid w:val="000550F6"/>
    <w:rPr>
      <w:i/>
      <w:iCs/>
    </w:rPr>
  </w:style>
  <w:style w:type="table" w:styleId="Jasnecieniowanieakcent3">
    <w:name w:val="Light Shading Accent 3"/>
    <w:basedOn w:val="Standardowy"/>
    <w:uiPriority w:val="60"/>
    <w:rsid w:val="000550F6"/>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paragraph" w:styleId="Nagwekspisutreci">
    <w:name w:val="TOC Heading"/>
    <w:basedOn w:val="Nagwek1"/>
    <w:next w:val="Normalny"/>
    <w:uiPriority w:val="39"/>
    <w:unhideWhenUsed/>
    <w:qFormat/>
    <w:rsid w:val="000550F6"/>
    <w:pPr>
      <w:keepLines/>
      <w:spacing w:before="240" w:line="259" w:lineRule="auto"/>
      <w:jc w:val="left"/>
      <w:outlineLvl w:val="9"/>
    </w:pPr>
    <w:rPr>
      <w:rFonts w:asciiTheme="majorHAnsi" w:eastAsiaTheme="majorEastAsia" w:hAnsiTheme="majorHAnsi" w:cstheme="majorBidi"/>
      <w:b w:val="0"/>
      <w:bCs w:val="0"/>
      <w:color w:val="2E74B5" w:themeColor="accent1" w:themeShade="BF"/>
      <w:sz w:val="32"/>
      <w:szCs w:val="32"/>
    </w:rPr>
  </w:style>
  <w:style w:type="paragraph" w:styleId="Spistreci1">
    <w:name w:val="toc 1"/>
    <w:basedOn w:val="Normalny"/>
    <w:next w:val="Normalny"/>
    <w:autoRedefine/>
    <w:uiPriority w:val="39"/>
    <w:unhideWhenUsed/>
    <w:rsid w:val="000550F6"/>
    <w:pPr>
      <w:spacing w:after="100" w:line="259" w:lineRule="auto"/>
    </w:pPr>
  </w:style>
  <w:style w:type="character" w:styleId="Hipercze">
    <w:name w:val="Hyperlink"/>
    <w:basedOn w:val="Domylnaczcionkaakapitu"/>
    <w:uiPriority w:val="99"/>
    <w:unhideWhenUsed/>
    <w:rsid w:val="000550F6"/>
    <w:rPr>
      <w:color w:val="0563C1" w:themeColor="hyperlink"/>
      <w:u w:val="single"/>
    </w:rPr>
  </w:style>
  <w:style w:type="paragraph" w:styleId="Spistreci3">
    <w:name w:val="toc 3"/>
    <w:basedOn w:val="Normalny"/>
    <w:next w:val="Normalny"/>
    <w:autoRedefine/>
    <w:uiPriority w:val="39"/>
    <w:unhideWhenUsed/>
    <w:rsid w:val="009B6CB9"/>
    <w:pPr>
      <w:spacing w:after="100"/>
      <w:ind w:left="440"/>
    </w:pPr>
  </w:style>
  <w:style w:type="paragraph" w:customStyle="1" w:styleId="LKnr14">
    <w:name w:val="LK nr 14"/>
    <w:basedOn w:val="Normalny"/>
    <w:link w:val="LKnr14Znak"/>
    <w:rsid w:val="002356EF"/>
    <w:pPr>
      <w:jc w:val="center"/>
    </w:pPr>
    <w:rPr>
      <w:rFonts w:cstheme="minorHAnsi"/>
      <w:b/>
      <w:sz w:val="24"/>
      <w:szCs w:val="24"/>
    </w:rPr>
  </w:style>
  <w:style w:type="paragraph" w:styleId="Spisilustracji">
    <w:name w:val="table of figures"/>
    <w:basedOn w:val="Normalny"/>
    <w:next w:val="Normalny"/>
    <w:uiPriority w:val="99"/>
    <w:unhideWhenUsed/>
    <w:rsid w:val="000C548E"/>
    <w:pPr>
      <w:spacing w:after="0"/>
    </w:pPr>
  </w:style>
  <w:style w:type="character" w:customStyle="1" w:styleId="LKnr14Znak">
    <w:name w:val="LK nr 14 Znak"/>
    <w:basedOn w:val="Domylnaczcionkaakapitu"/>
    <w:link w:val="LKnr14"/>
    <w:rsid w:val="002356EF"/>
    <w:rPr>
      <w:rFonts w:cstheme="minorHAnsi"/>
      <w:b/>
      <w:sz w:val="24"/>
      <w:szCs w:val="24"/>
    </w:rPr>
  </w:style>
  <w:style w:type="paragraph" w:customStyle="1" w:styleId="Tekstpodstawowy21">
    <w:name w:val="Tekst podstawowy 21"/>
    <w:basedOn w:val="Normalny"/>
    <w:rsid w:val="0011675B"/>
    <w:pPr>
      <w:suppressAutoHyphens/>
      <w:spacing w:after="0" w:line="240" w:lineRule="auto"/>
      <w:jc w:val="both"/>
    </w:pPr>
    <w:rPr>
      <w:rFonts w:ascii="Times New Roman" w:eastAsia="Times New Roman" w:hAnsi="Times New Roman" w:cs="Times New Roman"/>
      <w:sz w:val="24"/>
      <w:szCs w:val="24"/>
      <w:lang w:eastAsia="ar-SA"/>
    </w:rPr>
  </w:style>
  <w:style w:type="table" w:styleId="Tabela-Siatka">
    <w:name w:val="Table Grid"/>
    <w:basedOn w:val="Standardowy"/>
    <w:uiPriority w:val="59"/>
    <w:rsid w:val="00210F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43365"/>
    <w:pPr>
      <w:autoSpaceDE w:val="0"/>
      <w:autoSpaceDN w:val="0"/>
      <w:adjustRightInd w:val="0"/>
      <w:spacing w:after="0" w:line="240" w:lineRule="auto"/>
    </w:pPr>
    <w:rPr>
      <w:rFonts w:ascii="Arial" w:hAnsi="Arial" w:cs="Arial"/>
      <w:color w:val="000000"/>
      <w:sz w:val="24"/>
      <w:szCs w:val="24"/>
    </w:rPr>
  </w:style>
  <w:style w:type="table" w:customStyle="1" w:styleId="TableGridSW1">
    <w:name w:val="Table Grid SW1"/>
    <w:basedOn w:val="Standardowy"/>
    <w:next w:val="Tabela-Siatka"/>
    <w:rsid w:val="00966C9A"/>
    <w:pPr>
      <w:spacing w:after="0" w:line="240" w:lineRule="auto"/>
    </w:pPr>
    <w:rPr>
      <w:rFonts w:ascii="Calibri" w:eastAsia="Calibri" w:hAnsi="Calibri" w:cs="Times New Roman"/>
      <w:sz w:val="24"/>
      <w:szCs w:val="24"/>
      <w:lang w:val="nb-N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v1msonormal">
    <w:name w:val="v1msonormal"/>
    <w:basedOn w:val="Normalny"/>
    <w:rsid w:val="004B3D43"/>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9113738">
      <w:bodyDiv w:val="1"/>
      <w:marLeft w:val="0"/>
      <w:marRight w:val="0"/>
      <w:marTop w:val="0"/>
      <w:marBottom w:val="0"/>
      <w:divBdr>
        <w:top w:val="none" w:sz="0" w:space="0" w:color="auto"/>
        <w:left w:val="none" w:sz="0" w:space="0" w:color="auto"/>
        <w:bottom w:val="none" w:sz="0" w:space="0" w:color="auto"/>
        <w:right w:val="none" w:sz="0" w:space="0" w:color="auto"/>
      </w:divBdr>
    </w:div>
    <w:div w:id="1604000544">
      <w:bodyDiv w:val="1"/>
      <w:marLeft w:val="0"/>
      <w:marRight w:val="0"/>
      <w:marTop w:val="0"/>
      <w:marBottom w:val="0"/>
      <w:divBdr>
        <w:top w:val="none" w:sz="0" w:space="0" w:color="auto"/>
        <w:left w:val="none" w:sz="0" w:space="0" w:color="auto"/>
        <w:bottom w:val="none" w:sz="0" w:space="0" w:color="auto"/>
        <w:right w:val="none" w:sz="0" w:space="0" w:color="auto"/>
      </w:divBdr>
    </w:div>
    <w:div w:id="1688866852">
      <w:bodyDiv w:val="1"/>
      <w:marLeft w:val="0"/>
      <w:marRight w:val="0"/>
      <w:marTop w:val="0"/>
      <w:marBottom w:val="0"/>
      <w:divBdr>
        <w:top w:val="none" w:sz="0" w:space="0" w:color="auto"/>
        <w:left w:val="none" w:sz="0" w:space="0" w:color="auto"/>
        <w:bottom w:val="none" w:sz="0" w:space="0" w:color="auto"/>
        <w:right w:val="none" w:sz="0" w:space="0" w:color="auto"/>
      </w:divBdr>
    </w:div>
    <w:div w:id="1891573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6B3680-3BA9-4356-A15F-F2EA6E302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234</Words>
  <Characters>1409</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Naturprojekt</dc:creator>
  <cp:lastModifiedBy>Dorota Kolińska</cp:lastModifiedBy>
  <cp:revision>4</cp:revision>
  <cp:lastPrinted>2025-12-03T18:18:00Z</cp:lastPrinted>
  <dcterms:created xsi:type="dcterms:W3CDTF">2025-12-03T18:09:00Z</dcterms:created>
  <dcterms:modified xsi:type="dcterms:W3CDTF">2025-12-03T18:19:00Z</dcterms:modified>
</cp:coreProperties>
</file>